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33D" w:rsidRDefault="0074733D" w:rsidP="0074733D">
      <w:pPr>
        <w:jc w:val="center"/>
        <w:rPr>
          <w:rFonts w:ascii="Times New Roman" w:hAnsi="Times New Roman" w:cs="Times New Roman"/>
          <w:sz w:val="24"/>
        </w:rPr>
      </w:pPr>
      <w:r w:rsidRPr="004F31BE">
        <w:rPr>
          <w:rFonts w:ascii="Times New Roman" w:hAnsi="Times New Roman" w:cs="Times New Roman"/>
          <w:noProof/>
          <w:sz w:val="24"/>
          <w:lang w:eastAsia="ru-RU"/>
        </w:rPr>
        <w:drawing>
          <wp:inline distT="0" distB="0" distL="0" distR="0" wp14:anchorId="7C6C1AB4" wp14:editId="5A497422">
            <wp:extent cx="1060133" cy="1400175"/>
            <wp:effectExtent l="0" t="0" r="6985" b="0"/>
            <wp:docPr id="4" name="Рисунок 4" descr="C:\Users\SP_Bogorodsk_2\Downloads\gerb-zolotaya-u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_Bogorodsk_2\Downloads\gerb-zolotaya-utk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21" cy="1497763"/>
                    </a:xfrm>
                    <a:prstGeom prst="rect">
                      <a:avLst/>
                    </a:prstGeom>
                    <a:noFill/>
                    <a:ln>
                      <a:noFill/>
                    </a:ln>
                  </pic:spPr>
                </pic:pic>
              </a:graphicData>
            </a:graphic>
          </wp:inline>
        </w:drawing>
      </w: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r>
        <w:rPr>
          <w:noProof/>
          <w:lang w:eastAsia="ru-RU"/>
        </w:rPr>
        <mc:AlternateContent>
          <mc:Choice Requires="wps">
            <w:drawing>
              <wp:anchor distT="0" distB="0" distL="114300" distR="114300" simplePos="0" relativeHeight="251659264" behindDoc="0" locked="0" layoutInCell="1" allowOverlap="1" wp14:anchorId="4EF92939" wp14:editId="47AF46A0">
                <wp:simplePos x="0" y="0"/>
                <wp:positionH relativeFrom="column">
                  <wp:posOffset>-165736</wp:posOffset>
                </wp:positionH>
                <wp:positionV relativeFrom="paragraph">
                  <wp:posOffset>210820</wp:posOffset>
                </wp:positionV>
                <wp:extent cx="6410325" cy="17430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6410325" cy="1743075"/>
                        </a:xfrm>
                        <a:prstGeom prst="rect">
                          <a:avLst/>
                        </a:prstGeom>
                        <a:noFill/>
                        <a:ln>
                          <a:noFill/>
                        </a:ln>
                        <a:effectLst/>
                      </wps:spPr>
                      <wps:txbx>
                        <w:txbxContent>
                          <w:p w:rsidR="00BD2414" w:rsidRPr="00356D7A" w:rsidRDefault="00BD2414" w:rsidP="0074733D">
                            <w:pPr>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56D7A">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ИНФОРМАЦИОННЫЙ </w:t>
                            </w:r>
                            <w:r w:rsidRPr="00356D7A">
                              <w:rPr>
                                <w:rFonts w:ascii="Times New Roman" w:hAnsi="Times New Roman" w:cs="Times New Roman"/>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ВЕСТНИК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92939" id="_x0000_t202" coordsize="21600,21600" o:spt="202" path="m,l,21600r21600,l21600,xe">
                <v:stroke joinstyle="miter"/>
                <v:path gradientshapeok="t" o:connecttype="rect"/>
              </v:shapetype>
              <v:shape id="Надпись 1" o:spid="_x0000_s1026" type="#_x0000_t202" style="position:absolute;margin-left:-13.05pt;margin-top:16.6pt;width:504.75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" filled="f" stroked="f">
                <v:textbox>
                  <w:txbxContent>
                    <w:p w:rsidR="00BD2414" w:rsidRPr="00356D7A" w:rsidRDefault="00BD2414" w:rsidP="0074733D">
                      <w:pPr>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56D7A">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ИНФОРМАЦИОННЫЙ </w:t>
                      </w:r>
                      <w:r w:rsidRPr="00356D7A">
                        <w:rPr>
                          <w:rFonts w:ascii="Times New Roman" w:hAnsi="Times New Roman" w:cs="Times New Roman"/>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ВЕСТНИК</w:t>
                      </w:r>
                    </w:p>
                  </w:txbxContent>
                </v:textbox>
              </v:shape>
            </w:pict>
          </mc:Fallback>
        </mc:AlternateContent>
      </w: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Default="0074733D" w:rsidP="0074733D">
      <w:pPr>
        <w:tabs>
          <w:tab w:val="left" w:pos="3390"/>
        </w:tabs>
        <w:rPr>
          <w:rFonts w:ascii="Times New Roman" w:hAnsi="Times New Roman" w:cs="Times New Roman"/>
          <w:sz w:val="24"/>
        </w:rPr>
      </w:pPr>
    </w:p>
    <w:p w:rsidR="0074733D" w:rsidRDefault="0074733D" w:rsidP="0074733D">
      <w:pPr>
        <w:tabs>
          <w:tab w:val="left" w:pos="3390"/>
        </w:tabs>
        <w:jc w:val="center"/>
        <w:rPr>
          <w:rFonts w:ascii="Times New Roman" w:hAnsi="Times New Roman" w:cs="Times New Roman"/>
          <w:b/>
          <w:sz w:val="48"/>
        </w:rPr>
      </w:pPr>
      <w:r w:rsidRPr="00FD689E">
        <w:rPr>
          <w:rFonts w:ascii="Times New Roman" w:hAnsi="Times New Roman" w:cs="Times New Roman"/>
          <w:b/>
          <w:sz w:val="48"/>
        </w:rPr>
        <w:t>Совета сельского поселения «Богородск» и администрации сельского поселения «Богородск»</w:t>
      </w:r>
    </w:p>
    <w:p w:rsidR="0074733D" w:rsidRDefault="0074733D" w:rsidP="0074733D">
      <w:pPr>
        <w:tabs>
          <w:tab w:val="left" w:pos="3390"/>
        </w:tabs>
        <w:rPr>
          <w:rFonts w:ascii="Times New Roman" w:hAnsi="Times New Roman" w:cs="Times New Roman"/>
          <w:b/>
          <w:sz w:val="48"/>
        </w:rPr>
      </w:pPr>
    </w:p>
    <w:p w:rsidR="0074733D" w:rsidRPr="00936E6C" w:rsidRDefault="00936E6C" w:rsidP="0074733D">
      <w:pPr>
        <w:tabs>
          <w:tab w:val="left" w:pos="3390"/>
        </w:tabs>
        <w:jc w:val="center"/>
        <w:rPr>
          <w:rFonts w:ascii="Times New Roman" w:hAnsi="Times New Roman" w:cs="Times New Roman"/>
          <w:b/>
          <w:sz w:val="48"/>
        </w:rPr>
      </w:pPr>
      <w:r>
        <w:rPr>
          <w:rFonts w:ascii="Times New Roman" w:hAnsi="Times New Roman" w:cs="Times New Roman"/>
          <w:b/>
          <w:sz w:val="48"/>
        </w:rPr>
        <w:t>№ 1</w:t>
      </w:r>
      <w:r w:rsidR="00157228">
        <w:rPr>
          <w:rFonts w:ascii="Times New Roman" w:hAnsi="Times New Roman" w:cs="Times New Roman"/>
          <w:b/>
          <w:sz w:val="48"/>
        </w:rPr>
        <w:t>9</w:t>
      </w:r>
    </w:p>
    <w:p w:rsidR="0074733D" w:rsidRDefault="00157228" w:rsidP="0074733D">
      <w:pPr>
        <w:tabs>
          <w:tab w:val="left" w:pos="3390"/>
        </w:tabs>
        <w:jc w:val="center"/>
        <w:rPr>
          <w:rFonts w:ascii="Times New Roman" w:hAnsi="Times New Roman" w:cs="Times New Roman"/>
          <w:b/>
          <w:sz w:val="48"/>
        </w:rPr>
      </w:pPr>
      <w:r>
        <w:rPr>
          <w:rFonts w:ascii="Times New Roman" w:hAnsi="Times New Roman" w:cs="Times New Roman"/>
          <w:b/>
          <w:sz w:val="48"/>
        </w:rPr>
        <w:t>31</w:t>
      </w:r>
      <w:r w:rsidR="00936E6C" w:rsidRPr="00936E6C">
        <w:rPr>
          <w:rFonts w:ascii="Times New Roman" w:hAnsi="Times New Roman" w:cs="Times New Roman"/>
          <w:b/>
          <w:sz w:val="48"/>
        </w:rPr>
        <w:t xml:space="preserve"> </w:t>
      </w:r>
      <w:r w:rsidR="00A0051E">
        <w:rPr>
          <w:rFonts w:ascii="Times New Roman" w:hAnsi="Times New Roman" w:cs="Times New Roman"/>
          <w:b/>
          <w:sz w:val="48"/>
        </w:rPr>
        <w:t>янва</w:t>
      </w:r>
      <w:r w:rsidR="009413F5">
        <w:rPr>
          <w:rFonts w:ascii="Times New Roman" w:hAnsi="Times New Roman" w:cs="Times New Roman"/>
          <w:b/>
          <w:sz w:val="48"/>
        </w:rPr>
        <w:t>ря</w:t>
      </w:r>
      <w:r w:rsidR="00A0051E">
        <w:rPr>
          <w:rFonts w:ascii="Times New Roman" w:hAnsi="Times New Roman" w:cs="Times New Roman"/>
          <w:b/>
          <w:sz w:val="48"/>
        </w:rPr>
        <w:t xml:space="preserve"> 2025</w:t>
      </w:r>
      <w:r w:rsidR="0074733D">
        <w:rPr>
          <w:rFonts w:ascii="Times New Roman" w:hAnsi="Times New Roman" w:cs="Times New Roman"/>
          <w:b/>
          <w:sz w:val="48"/>
        </w:rPr>
        <w:t>г.</w:t>
      </w:r>
    </w:p>
    <w:p w:rsidR="0074733D" w:rsidRDefault="0074733D" w:rsidP="0074733D">
      <w:pPr>
        <w:tabs>
          <w:tab w:val="left" w:pos="3390"/>
        </w:tabs>
        <w:jc w:val="center"/>
        <w:rPr>
          <w:rFonts w:ascii="Times New Roman" w:hAnsi="Times New Roman" w:cs="Times New Roman"/>
          <w:b/>
          <w:sz w:val="28"/>
        </w:rPr>
      </w:pPr>
      <w:r w:rsidRPr="004F31BE">
        <w:rPr>
          <w:rFonts w:ascii="Times New Roman" w:hAnsi="Times New Roman" w:cs="Times New Roman"/>
          <w:b/>
          <w:sz w:val="28"/>
        </w:rPr>
        <w:t xml:space="preserve">с. Богородск Корткеросского района </w:t>
      </w:r>
    </w:p>
    <w:p w:rsidR="0074733D" w:rsidRPr="004F31BE" w:rsidRDefault="0074733D" w:rsidP="0074733D">
      <w:pPr>
        <w:tabs>
          <w:tab w:val="left" w:pos="3390"/>
        </w:tabs>
        <w:jc w:val="center"/>
        <w:rPr>
          <w:rFonts w:ascii="Times New Roman" w:hAnsi="Times New Roman" w:cs="Times New Roman"/>
          <w:b/>
          <w:sz w:val="28"/>
        </w:rPr>
      </w:pPr>
      <w:r w:rsidRPr="004F31BE">
        <w:rPr>
          <w:rFonts w:ascii="Times New Roman" w:hAnsi="Times New Roman" w:cs="Times New Roman"/>
          <w:b/>
          <w:sz w:val="28"/>
        </w:rPr>
        <w:t>Республики Коми</w:t>
      </w:r>
    </w:p>
    <w:p w:rsidR="0074733D" w:rsidRPr="004F31BE" w:rsidRDefault="0074733D" w:rsidP="0074733D">
      <w:pPr>
        <w:tabs>
          <w:tab w:val="left" w:pos="3390"/>
        </w:tabs>
        <w:jc w:val="center"/>
        <w:rPr>
          <w:rFonts w:ascii="Times New Roman" w:hAnsi="Times New Roman" w:cs="Times New Roman"/>
          <w:b/>
          <w:sz w:val="28"/>
        </w:rPr>
        <w:sectPr w:rsidR="0074733D" w:rsidRPr="004F31BE" w:rsidSect="00E9023F">
          <w:footerReference w:type="default" r:id="rId9"/>
          <w:footerReference w:type="first" r:id="rId10"/>
          <w:pgSz w:w="11906" w:h="16838"/>
          <w:pgMar w:top="1440" w:right="1077" w:bottom="1440" w:left="1077"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3"/>
          <w:cols w:space="708"/>
          <w:titlePg/>
          <w:docGrid w:linePitch="360"/>
        </w:sectPr>
      </w:pPr>
      <w:r w:rsidRPr="004F31BE">
        <w:rPr>
          <w:rFonts w:ascii="Times New Roman" w:hAnsi="Times New Roman" w:cs="Times New Roman"/>
          <w:b/>
          <w:sz w:val="28"/>
        </w:rPr>
        <w:t>https://bogorodsk-r11.gosweb.gosuslugi.ru/</w:t>
      </w:r>
    </w:p>
    <w:p w:rsidR="0074733D" w:rsidRPr="00684082" w:rsidRDefault="0074733D" w:rsidP="0074733D">
      <w:pPr>
        <w:tabs>
          <w:tab w:val="left" w:pos="3390"/>
        </w:tabs>
        <w:jc w:val="center"/>
        <w:rPr>
          <w:rFonts w:ascii="Times New Roman" w:hAnsi="Times New Roman" w:cs="Times New Roman"/>
          <w:b/>
          <w:sz w:val="36"/>
          <w:u w:val="single"/>
        </w:rPr>
      </w:pPr>
      <w:r w:rsidRPr="00684082">
        <w:rPr>
          <w:rFonts w:ascii="Times New Roman" w:hAnsi="Times New Roman" w:cs="Times New Roman"/>
          <w:b/>
          <w:sz w:val="36"/>
          <w:u w:val="single"/>
        </w:rPr>
        <w:lastRenderedPageBreak/>
        <w:t>Содержание:</w:t>
      </w:r>
    </w:p>
    <w:p w:rsidR="0074733D" w:rsidRPr="00684082" w:rsidRDefault="0074733D" w:rsidP="0074733D">
      <w:pPr>
        <w:tabs>
          <w:tab w:val="left" w:pos="3390"/>
        </w:tabs>
        <w:spacing w:after="0"/>
        <w:jc w:val="center"/>
        <w:rPr>
          <w:rFonts w:ascii="Times New Roman" w:hAnsi="Times New Roman" w:cs="Times New Roman"/>
          <w:b/>
          <w:sz w:val="32"/>
          <w:u w:val="single"/>
        </w:rPr>
      </w:pPr>
      <w:r w:rsidRPr="00684082">
        <w:rPr>
          <w:rFonts w:ascii="Times New Roman" w:hAnsi="Times New Roman" w:cs="Times New Roman"/>
          <w:b/>
          <w:sz w:val="32"/>
          <w:u w:val="single"/>
        </w:rPr>
        <w:t>Раздел первый:</w:t>
      </w:r>
    </w:p>
    <w:p w:rsidR="0074733D" w:rsidRDefault="0074733D" w:rsidP="0074733D">
      <w:pPr>
        <w:tabs>
          <w:tab w:val="left" w:pos="3390"/>
        </w:tabs>
        <w:spacing w:after="0"/>
        <w:jc w:val="center"/>
        <w:rPr>
          <w:rFonts w:ascii="Times New Roman" w:hAnsi="Times New Roman" w:cs="Times New Roman"/>
          <w:b/>
          <w:sz w:val="28"/>
        </w:rPr>
      </w:pPr>
      <w:r w:rsidRPr="000E5E28">
        <w:rPr>
          <w:rFonts w:ascii="Times New Roman" w:hAnsi="Times New Roman" w:cs="Times New Roman"/>
          <w:b/>
          <w:sz w:val="28"/>
        </w:rPr>
        <w:t>Решения Совета сельского поселения «Богородск»</w:t>
      </w:r>
    </w:p>
    <w:p w:rsidR="005116A2" w:rsidRPr="000E5E28" w:rsidRDefault="005116A2" w:rsidP="0074733D">
      <w:pPr>
        <w:tabs>
          <w:tab w:val="left" w:pos="3390"/>
        </w:tabs>
        <w:spacing w:after="0"/>
        <w:jc w:val="center"/>
        <w:rPr>
          <w:rFonts w:ascii="Times New Roman" w:hAnsi="Times New Roman" w:cs="Times New Roman"/>
          <w:b/>
          <w:sz w:val="28"/>
        </w:rPr>
      </w:pPr>
    </w:p>
    <w:tbl>
      <w:tblPr>
        <w:tblStyle w:val="a9"/>
        <w:tblW w:w="10060" w:type="dxa"/>
        <w:tblInd w:w="-431" w:type="dxa"/>
        <w:tblLook w:val="04A0" w:firstRow="1" w:lastRow="0" w:firstColumn="1" w:lastColumn="0" w:noHBand="0" w:noVBand="1"/>
      </w:tblPr>
      <w:tblGrid>
        <w:gridCol w:w="702"/>
        <w:gridCol w:w="7515"/>
        <w:gridCol w:w="1843"/>
      </w:tblGrid>
      <w:tr w:rsidR="005116A2" w:rsidRPr="00C84F7E" w:rsidTr="00430248">
        <w:tc>
          <w:tcPr>
            <w:tcW w:w="702" w:type="dxa"/>
          </w:tcPr>
          <w:p w:rsidR="005116A2" w:rsidRPr="00C84F7E" w:rsidRDefault="005116A2" w:rsidP="00FA4F77">
            <w:pPr>
              <w:tabs>
                <w:tab w:val="left" w:pos="3390"/>
              </w:tabs>
              <w:jc w:val="center"/>
              <w:rPr>
                <w:rFonts w:ascii="Times New Roman" w:hAnsi="Times New Roman" w:cs="Times New Roman"/>
                <w:sz w:val="24"/>
              </w:rPr>
            </w:pPr>
            <w:r w:rsidRPr="00C84F7E">
              <w:rPr>
                <w:rFonts w:ascii="Times New Roman" w:hAnsi="Times New Roman" w:cs="Times New Roman"/>
                <w:sz w:val="24"/>
              </w:rPr>
              <w:t>№ п/п</w:t>
            </w:r>
          </w:p>
        </w:tc>
        <w:tc>
          <w:tcPr>
            <w:tcW w:w="7515" w:type="dxa"/>
            <w:vAlign w:val="center"/>
          </w:tcPr>
          <w:p w:rsidR="005116A2" w:rsidRPr="00C84F7E" w:rsidRDefault="005116A2" w:rsidP="00FA4F77">
            <w:pPr>
              <w:tabs>
                <w:tab w:val="left" w:pos="3390"/>
              </w:tabs>
              <w:jc w:val="center"/>
              <w:rPr>
                <w:rFonts w:ascii="Times New Roman" w:hAnsi="Times New Roman" w:cs="Times New Roman"/>
                <w:sz w:val="24"/>
              </w:rPr>
            </w:pPr>
            <w:r w:rsidRPr="00C84F7E">
              <w:rPr>
                <w:rFonts w:ascii="Times New Roman" w:hAnsi="Times New Roman" w:cs="Times New Roman"/>
                <w:sz w:val="24"/>
              </w:rPr>
              <w:t>Наименование</w:t>
            </w:r>
          </w:p>
        </w:tc>
        <w:tc>
          <w:tcPr>
            <w:tcW w:w="1843" w:type="dxa"/>
            <w:vAlign w:val="center"/>
          </w:tcPr>
          <w:p w:rsidR="005116A2" w:rsidRPr="00C84F7E" w:rsidRDefault="005116A2" w:rsidP="00FA4F77">
            <w:pPr>
              <w:tabs>
                <w:tab w:val="left" w:pos="3390"/>
              </w:tabs>
              <w:jc w:val="center"/>
              <w:rPr>
                <w:rFonts w:ascii="Times New Roman" w:hAnsi="Times New Roman" w:cs="Times New Roman"/>
                <w:sz w:val="24"/>
                <w:szCs w:val="24"/>
              </w:rPr>
            </w:pPr>
            <w:r w:rsidRPr="00C84F7E">
              <w:rPr>
                <w:rFonts w:ascii="Times New Roman" w:hAnsi="Times New Roman" w:cs="Times New Roman"/>
                <w:sz w:val="24"/>
                <w:szCs w:val="24"/>
              </w:rPr>
              <w:t>стр.</w:t>
            </w:r>
          </w:p>
        </w:tc>
      </w:tr>
      <w:tr w:rsidR="005116A2" w:rsidRPr="00C84F7E" w:rsidTr="00430248">
        <w:tc>
          <w:tcPr>
            <w:tcW w:w="702" w:type="dxa"/>
          </w:tcPr>
          <w:p w:rsidR="005116A2" w:rsidRPr="00C84F7E" w:rsidRDefault="005116A2" w:rsidP="00FA4F77">
            <w:pPr>
              <w:tabs>
                <w:tab w:val="left" w:pos="3390"/>
              </w:tabs>
              <w:jc w:val="center"/>
              <w:rPr>
                <w:rFonts w:ascii="Times New Roman" w:hAnsi="Times New Roman" w:cs="Times New Roman"/>
                <w:sz w:val="24"/>
                <w:szCs w:val="28"/>
              </w:rPr>
            </w:pPr>
            <w:r>
              <w:rPr>
                <w:rFonts w:ascii="Times New Roman" w:hAnsi="Times New Roman" w:cs="Times New Roman"/>
                <w:sz w:val="24"/>
                <w:szCs w:val="28"/>
              </w:rPr>
              <w:t>1</w:t>
            </w:r>
          </w:p>
        </w:tc>
        <w:tc>
          <w:tcPr>
            <w:tcW w:w="7515" w:type="dxa"/>
          </w:tcPr>
          <w:p w:rsidR="00242546" w:rsidRPr="00C84F7E" w:rsidRDefault="005116A2" w:rsidP="00BD2414">
            <w:pPr>
              <w:tabs>
                <w:tab w:val="left" w:pos="3390"/>
              </w:tabs>
              <w:jc w:val="both"/>
              <w:rPr>
                <w:rFonts w:ascii="Times New Roman" w:hAnsi="Times New Roman" w:cs="Times New Roman"/>
                <w:sz w:val="24"/>
                <w:szCs w:val="28"/>
              </w:rPr>
            </w:pPr>
            <w:r>
              <w:rPr>
                <w:rFonts w:ascii="Times New Roman" w:hAnsi="Times New Roman" w:cs="Times New Roman"/>
                <w:sz w:val="24"/>
                <w:szCs w:val="28"/>
              </w:rPr>
              <w:t>Решение Совета сельског</w:t>
            </w:r>
            <w:r w:rsidR="00157228">
              <w:rPr>
                <w:rFonts w:ascii="Times New Roman" w:hAnsi="Times New Roman" w:cs="Times New Roman"/>
                <w:sz w:val="24"/>
                <w:szCs w:val="28"/>
              </w:rPr>
              <w:t>о поселения «Богородск» от 24</w:t>
            </w:r>
            <w:r w:rsidR="00BD2414">
              <w:rPr>
                <w:rFonts w:ascii="Times New Roman" w:hAnsi="Times New Roman" w:cs="Times New Roman"/>
                <w:sz w:val="24"/>
                <w:szCs w:val="28"/>
              </w:rPr>
              <w:t>.01.2025</w:t>
            </w:r>
            <w:r>
              <w:rPr>
                <w:rFonts w:ascii="Times New Roman" w:hAnsi="Times New Roman" w:cs="Times New Roman"/>
                <w:sz w:val="24"/>
                <w:szCs w:val="28"/>
              </w:rPr>
              <w:t xml:space="preserve"> года № </w:t>
            </w:r>
            <w:r w:rsidRPr="00E33DC6">
              <w:rPr>
                <w:rFonts w:ascii="Times New Roman" w:hAnsi="Times New Roman" w:cs="Times New Roman"/>
                <w:sz w:val="24"/>
                <w:szCs w:val="28"/>
              </w:rPr>
              <w:t>V</w:t>
            </w:r>
            <w:r>
              <w:rPr>
                <w:rFonts w:ascii="Times New Roman" w:hAnsi="Times New Roman" w:cs="Times New Roman"/>
                <w:sz w:val="24"/>
                <w:szCs w:val="28"/>
                <w:lang w:val="en-US"/>
              </w:rPr>
              <w:t>I</w:t>
            </w:r>
            <w:r w:rsidR="00157228">
              <w:rPr>
                <w:rFonts w:ascii="Times New Roman" w:hAnsi="Times New Roman" w:cs="Times New Roman"/>
                <w:sz w:val="24"/>
                <w:szCs w:val="28"/>
              </w:rPr>
              <w:t>-23</w:t>
            </w:r>
            <w:r>
              <w:rPr>
                <w:rFonts w:ascii="Times New Roman" w:hAnsi="Times New Roman" w:cs="Times New Roman"/>
                <w:sz w:val="24"/>
                <w:szCs w:val="28"/>
              </w:rPr>
              <w:t>/1</w:t>
            </w:r>
            <w:r w:rsidRPr="00E33DC6">
              <w:rPr>
                <w:rFonts w:ascii="Times New Roman" w:hAnsi="Times New Roman" w:cs="Times New Roman"/>
                <w:sz w:val="24"/>
                <w:szCs w:val="28"/>
              </w:rPr>
              <w:t xml:space="preserve"> </w:t>
            </w:r>
            <w:r>
              <w:rPr>
                <w:rFonts w:ascii="Times New Roman" w:hAnsi="Times New Roman" w:cs="Times New Roman"/>
                <w:sz w:val="24"/>
                <w:szCs w:val="28"/>
              </w:rPr>
              <w:t>«</w:t>
            </w:r>
            <w:r w:rsidR="00157228" w:rsidRPr="00157228">
              <w:rPr>
                <w:rFonts w:ascii="Times New Roman" w:hAnsi="Times New Roman" w:cs="Times New Roman"/>
                <w:sz w:val="24"/>
                <w:szCs w:val="28"/>
              </w:rPr>
              <w:t>О внесении изменений в решение Совета муниципального образования сельского поселения «Богородск» от 24 ноября 2023 года № VI-10/2 «Об утверждении Положения об оплате труда Главы муниципального образования сельского поселения «Богородск»</w:t>
            </w:r>
            <w:r>
              <w:rPr>
                <w:rFonts w:ascii="Times New Roman" w:hAnsi="Times New Roman" w:cs="Times New Roman"/>
                <w:sz w:val="24"/>
                <w:szCs w:val="28"/>
              </w:rPr>
              <w:t>»</w:t>
            </w:r>
          </w:p>
        </w:tc>
        <w:tc>
          <w:tcPr>
            <w:tcW w:w="1843" w:type="dxa"/>
            <w:vAlign w:val="center"/>
          </w:tcPr>
          <w:p w:rsidR="005116A2" w:rsidRPr="00C84F7E" w:rsidRDefault="007B447B" w:rsidP="00FA4F77">
            <w:pPr>
              <w:tabs>
                <w:tab w:val="left" w:pos="3390"/>
              </w:tabs>
              <w:jc w:val="center"/>
              <w:rPr>
                <w:rFonts w:ascii="Times New Roman" w:hAnsi="Times New Roman" w:cs="Times New Roman"/>
                <w:sz w:val="24"/>
                <w:szCs w:val="24"/>
              </w:rPr>
            </w:pPr>
            <w:r>
              <w:rPr>
                <w:rFonts w:ascii="Times New Roman" w:hAnsi="Times New Roman" w:cs="Times New Roman"/>
                <w:sz w:val="24"/>
                <w:szCs w:val="24"/>
              </w:rPr>
              <w:t>2</w:t>
            </w:r>
          </w:p>
        </w:tc>
      </w:tr>
      <w:tr w:rsidR="00EB2543" w:rsidRPr="00C84F7E" w:rsidTr="00430248">
        <w:tc>
          <w:tcPr>
            <w:tcW w:w="702" w:type="dxa"/>
          </w:tcPr>
          <w:p w:rsidR="00EB2543" w:rsidRDefault="00A041B8" w:rsidP="00FA4F77">
            <w:pPr>
              <w:tabs>
                <w:tab w:val="left" w:pos="3390"/>
              </w:tabs>
              <w:jc w:val="center"/>
              <w:rPr>
                <w:rFonts w:ascii="Times New Roman" w:hAnsi="Times New Roman" w:cs="Times New Roman"/>
                <w:sz w:val="24"/>
                <w:szCs w:val="28"/>
              </w:rPr>
            </w:pPr>
            <w:r>
              <w:rPr>
                <w:rFonts w:ascii="Times New Roman" w:hAnsi="Times New Roman" w:cs="Times New Roman"/>
                <w:sz w:val="24"/>
                <w:szCs w:val="28"/>
              </w:rPr>
              <w:t>2</w:t>
            </w:r>
          </w:p>
        </w:tc>
        <w:tc>
          <w:tcPr>
            <w:tcW w:w="7515" w:type="dxa"/>
          </w:tcPr>
          <w:p w:rsidR="00EB2543" w:rsidRDefault="00DB0D1C" w:rsidP="00C34926">
            <w:pPr>
              <w:tabs>
                <w:tab w:val="left" w:pos="3390"/>
              </w:tabs>
              <w:jc w:val="both"/>
              <w:rPr>
                <w:rFonts w:ascii="Times New Roman" w:hAnsi="Times New Roman" w:cs="Times New Roman"/>
                <w:sz w:val="24"/>
                <w:szCs w:val="28"/>
              </w:rPr>
            </w:pPr>
            <w:r>
              <w:rPr>
                <w:rFonts w:ascii="Times New Roman" w:hAnsi="Times New Roman" w:cs="Times New Roman"/>
                <w:sz w:val="24"/>
                <w:szCs w:val="28"/>
              </w:rPr>
              <w:t>Решение Совета сельс</w:t>
            </w:r>
            <w:r w:rsidR="00BD2414">
              <w:rPr>
                <w:rFonts w:ascii="Times New Roman" w:hAnsi="Times New Roman" w:cs="Times New Roman"/>
                <w:sz w:val="24"/>
                <w:szCs w:val="28"/>
              </w:rPr>
              <w:t xml:space="preserve">кого поселения «Богородск» от </w:t>
            </w:r>
            <w:r w:rsidR="00157228">
              <w:rPr>
                <w:rFonts w:ascii="Times New Roman" w:hAnsi="Times New Roman" w:cs="Times New Roman"/>
                <w:sz w:val="24"/>
                <w:szCs w:val="28"/>
              </w:rPr>
              <w:t>24</w:t>
            </w:r>
            <w:r w:rsidR="00BD2414">
              <w:rPr>
                <w:rFonts w:ascii="Times New Roman" w:hAnsi="Times New Roman" w:cs="Times New Roman"/>
                <w:sz w:val="24"/>
                <w:szCs w:val="28"/>
              </w:rPr>
              <w:t>.01.2025</w:t>
            </w:r>
            <w:r>
              <w:rPr>
                <w:rFonts w:ascii="Times New Roman" w:hAnsi="Times New Roman" w:cs="Times New Roman"/>
                <w:sz w:val="24"/>
                <w:szCs w:val="28"/>
              </w:rPr>
              <w:t xml:space="preserve"> года № </w:t>
            </w:r>
            <w:r w:rsidRPr="00E33DC6">
              <w:rPr>
                <w:rFonts w:ascii="Times New Roman" w:hAnsi="Times New Roman" w:cs="Times New Roman"/>
                <w:sz w:val="24"/>
                <w:szCs w:val="28"/>
              </w:rPr>
              <w:t>V</w:t>
            </w:r>
            <w:r>
              <w:rPr>
                <w:rFonts w:ascii="Times New Roman" w:hAnsi="Times New Roman" w:cs="Times New Roman"/>
                <w:sz w:val="24"/>
                <w:szCs w:val="28"/>
                <w:lang w:val="en-US"/>
              </w:rPr>
              <w:t>I</w:t>
            </w:r>
            <w:r w:rsidR="00157228">
              <w:rPr>
                <w:rFonts w:ascii="Times New Roman" w:hAnsi="Times New Roman" w:cs="Times New Roman"/>
                <w:sz w:val="24"/>
                <w:szCs w:val="28"/>
              </w:rPr>
              <w:t>-23</w:t>
            </w:r>
            <w:r>
              <w:rPr>
                <w:rFonts w:ascii="Times New Roman" w:hAnsi="Times New Roman" w:cs="Times New Roman"/>
                <w:sz w:val="24"/>
                <w:szCs w:val="28"/>
              </w:rPr>
              <w:t>/2</w:t>
            </w:r>
            <w:r w:rsidRPr="00E33DC6">
              <w:rPr>
                <w:rFonts w:ascii="Times New Roman" w:hAnsi="Times New Roman" w:cs="Times New Roman"/>
                <w:sz w:val="24"/>
                <w:szCs w:val="28"/>
              </w:rPr>
              <w:t xml:space="preserve"> </w:t>
            </w:r>
            <w:r>
              <w:rPr>
                <w:rFonts w:ascii="Times New Roman" w:hAnsi="Times New Roman" w:cs="Times New Roman"/>
                <w:sz w:val="24"/>
                <w:szCs w:val="28"/>
              </w:rPr>
              <w:t>«</w:t>
            </w:r>
            <w:r w:rsidR="00157228" w:rsidRPr="00157228">
              <w:rPr>
                <w:rFonts w:ascii="Times New Roman" w:hAnsi="Times New Roman" w:cs="Times New Roman"/>
                <w:sz w:val="24"/>
                <w:szCs w:val="28"/>
              </w:rPr>
              <w:t>О внесении изменений в решение Совета муниципального образования сельского поселения «Богородск» от 24 ноября 2023 года № VI-10/4 «Об утверждении положения об оплате труда муниципальных служащих администрации муниципального образования сельского поселения «Богородск»</w:t>
            </w:r>
            <w:r w:rsidR="0003502B">
              <w:rPr>
                <w:rFonts w:ascii="Times New Roman" w:hAnsi="Times New Roman" w:cs="Times New Roman"/>
                <w:sz w:val="24"/>
                <w:szCs w:val="28"/>
              </w:rPr>
              <w:t>»</w:t>
            </w:r>
          </w:p>
        </w:tc>
        <w:tc>
          <w:tcPr>
            <w:tcW w:w="1843" w:type="dxa"/>
            <w:vAlign w:val="center"/>
          </w:tcPr>
          <w:p w:rsidR="00EB2543" w:rsidRDefault="007B447B" w:rsidP="00FA4F77">
            <w:pPr>
              <w:tabs>
                <w:tab w:val="left" w:pos="3390"/>
              </w:tabs>
              <w:jc w:val="center"/>
              <w:rPr>
                <w:rFonts w:ascii="Times New Roman" w:hAnsi="Times New Roman" w:cs="Times New Roman"/>
                <w:sz w:val="24"/>
                <w:szCs w:val="24"/>
              </w:rPr>
            </w:pPr>
            <w:r>
              <w:rPr>
                <w:rFonts w:ascii="Times New Roman" w:hAnsi="Times New Roman" w:cs="Times New Roman"/>
                <w:sz w:val="24"/>
                <w:szCs w:val="24"/>
              </w:rPr>
              <w:t>2</w:t>
            </w:r>
            <w:r w:rsidR="00E83E11">
              <w:rPr>
                <w:rFonts w:ascii="Times New Roman" w:hAnsi="Times New Roman" w:cs="Times New Roman"/>
                <w:sz w:val="24"/>
                <w:szCs w:val="24"/>
              </w:rPr>
              <w:t>-3</w:t>
            </w:r>
          </w:p>
        </w:tc>
      </w:tr>
      <w:tr w:rsidR="00BC0C3E" w:rsidRPr="00C84F7E" w:rsidTr="00430248">
        <w:tc>
          <w:tcPr>
            <w:tcW w:w="702" w:type="dxa"/>
          </w:tcPr>
          <w:p w:rsidR="00BC0C3E" w:rsidRDefault="00BC0C3E" w:rsidP="00FA4F77">
            <w:pPr>
              <w:tabs>
                <w:tab w:val="left" w:pos="3390"/>
              </w:tabs>
              <w:jc w:val="center"/>
              <w:rPr>
                <w:rFonts w:ascii="Times New Roman" w:hAnsi="Times New Roman" w:cs="Times New Roman"/>
                <w:sz w:val="24"/>
                <w:szCs w:val="28"/>
              </w:rPr>
            </w:pPr>
            <w:r>
              <w:rPr>
                <w:rFonts w:ascii="Times New Roman" w:hAnsi="Times New Roman" w:cs="Times New Roman"/>
                <w:sz w:val="24"/>
                <w:szCs w:val="28"/>
              </w:rPr>
              <w:t>3</w:t>
            </w:r>
          </w:p>
        </w:tc>
        <w:tc>
          <w:tcPr>
            <w:tcW w:w="7515" w:type="dxa"/>
          </w:tcPr>
          <w:p w:rsidR="00BC0C3E" w:rsidRDefault="00BC0C3E" w:rsidP="00C34926">
            <w:pPr>
              <w:tabs>
                <w:tab w:val="left" w:pos="3390"/>
              </w:tabs>
              <w:jc w:val="both"/>
              <w:rPr>
                <w:rFonts w:ascii="Times New Roman" w:hAnsi="Times New Roman" w:cs="Times New Roman"/>
                <w:sz w:val="24"/>
                <w:szCs w:val="28"/>
              </w:rPr>
            </w:pPr>
            <w:r>
              <w:rPr>
                <w:rFonts w:ascii="Times New Roman" w:hAnsi="Times New Roman" w:cs="Times New Roman"/>
                <w:sz w:val="24"/>
                <w:szCs w:val="28"/>
              </w:rPr>
              <w:t>Уведомление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от 30.01.2025г. № 11/02-397</w:t>
            </w:r>
          </w:p>
        </w:tc>
        <w:tc>
          <w:tcPr>
            <w:tcW w:w="1843" w:type="dxa"/>
            <w:vAlign w:val="center"/>
          </w:tcPr>
          <w:p w:rsidR="00BC0C3E" w:rsidRDefault="00E83E11" w:rsidP="00FA4F77">
            <w:pPr>
              <w:tabs>
                <w:tab w:val="left" w:pos="3390"/>
              </w:tabs>
              <w:jc w:val="center"/>
              <w:rPr>
                <w:rFonts w:ascii="Times New Roman" w:hAnsi="Times New Roman" w:cs="Times New Roman"/>
                <w:sz w:val="24"/>
                <w:szCs w:val="24"/>
              </w:rPr>
            </w:pPr>
            <w:r>
              <w:rPr>
                <w:rFonts w:ascii="Times New Roman" w:hAnsi="Times New Roman" w:cs="Times New Roman"/>
                <w:sz w:val="24"/>
                <w:szCs w:val="24"/>
              </w:rPr>
              <w:t>4</w:t>
            </w:r>
          </w:p>
        </w:tc>
      </w:tr>
    </w:tbl>
    <w:p w:rsidR="00267713" w:rsidRDefault="00267713" w:rsidP="00267713">
      <w:pPr>
        <w:tabs>
          <w:tab w:val="left" w:pos="3390"/>
        </w:tabs>
        <w:spacing w:after="0"/>
        <w:jc w:val="center"/>
        <w:rPr>
          <w:rFonts w:ascii="Times New Roman" w:hAnsi="Times New Roman" w:cs="Times New Roman"/>
          <w:b/>
          <w:sz w:val="32"/>
          <w:u w:val="single"/>
        </w:rPr>
      </w:pPr>
    </w:p>
    <w:p w:rsidR="00267713" w:rsidRPr="00684082" w:rsidRDefault="00267713" w:rsidP="00267713">
      <w:pPr>
        <w:tabs>
          <w:tab w:val="left" w:pos="3390"/>
        </w:tabs>
        <w:spacing w:after="0"/>
        <w:jc w:val="center"/>
        <w:rPr>
          <w:rFonts w:ascii="Times New Roman" w:hAnsi="Times New Roman" w:cs="Times New Roman"/>
          <w:b/>
          <w:sz w:val="32"/>
          <w:u w:val="single"/>
        </w:rPr>
      </w:pPr>
      <w:r w:rsidRPr="00684082">
        <w:rPr>
          <w:rFonts w:ascii="Times New Roman" w:hAnsi="Times New Roman" w:cs="Times New Roman"/>
          <w:b/>
          <w:sz w:val="32"/>
          <w:u w:val="single"/>
        </w:rPr>
        <w:t>Раздел второй:</w:t>
      </w:r>
    </w:p>
    <w:p w:rsidR="00267713" w:rsidRPr="000E5E28" w:rsidRDefault="00267713" w:rsidP="00267713">
      <w:pPr>
        <w:tabs>
          <w:tab w:val="left" w:pos="3390"/>
        </w:tabs>
        <w:spacing w:after="0"/>
        <w:jc w:val="center"/>
        <w:rPr>
          <w:rFonts w:ascii="Times New Roman" w:hAnsi="Times New Roman" w:cs="Times New Roman"/>
          <w:b/>
          <w:sz w:val="28"/>
        </w:rPr>
      </w:pPr>
      <w:r w:rsidRPr="000E5E28">
        <w:rPr>
          <w:rFonts w:ascii="Times New Roman" w:hAnsi="Times New Roman" w:cs="Times New Roman"/>
          <w:b/>
          <w:sz w:val="28"/>
        </w:rPr>
        <w:t>Постановления администрации сельского поселения «Богородск»</w:t>
      </w:r>
    </w:p>
    <w:p w:rsidR="00267713" w:rsidRPr="005A1151" w:rsidRDefault="00267713" w:rsidP="00267713">
      <w:pPr>
        <w:tabs>
          <w:tab w:val="left" w:pos="3390"/>
        </w:tabs>
        <w:spacing w:after="0"/>
        <w:jc w:val="center"/>
        <w:rPr>
          <w:rFonts w:ascii="Times New Roman" w:hAnsi="Times New Roman" w:cs="Times New Roman"/>
          <w:b/>
          <w:sz w:val="32"/>
        </w:rPr>
      </w:pPr>
    </w:p>
    <w:tbl>
      <w:tblPr>
        <w:tblStyle w:val="64"/>
        <w:tblW w:w="10060" w:type="dxa"/>
        <w:tblInd w:w="-431" w:type="dxa"/>
        <w:tblLook w:val="04A0" w:firstRow="1" w:lastRow="0" w:firstColumn="1" w:lastColumn="0" w:noHBand="0" w:noVBand="1"/>
      </w:tblPr>
      <w:tblGrid>
        <w:gridCol w:w="702"/>
        <w:gridCol w:w="7515"/>
        <w:gridCol w:w="1843"/>
      </w:tblGrid>
      <w:tr w:rsidR="005457C1" w:rsidRPr="005457C1" w:rsidTr="003E0CE6">
        <w:tc>
          <w:tcPr>
            <w:tcW w:w="702" w:type="dxa"/>
          </w:tcPr>
          <w:p w:rsidR="005457C1" w:rsidRPr="005457C1" w:rsidRDefault="005457C1" w:rsidP="005457C1">
            <w:pPr>
              <w:tabs>
                <w:tab w:val="left" w:pos="3390"/>
              </w:tabs>
              <w:jc w:val="center"/>
              <w:rPr>
                <w:rFonts w:ascii="Times New Roman" w:hAnsi="Times New Roman" w:cs="Times New Roman"/>
                <w:sz w:val="24"/>
              </w:rPr>
            </w:pPr>
            <w:r w:rsidRPr="005457C1">
              <w:rPr>
                <w:rFonts w:ascii="Times New Roman" w:hAnsi="Times New Roman" w:cs="Times New Roman"/>
                <w:sz w:val="24"/>
              </w:rPr>
              <w:t>№ п/п</w:t>
            </w:r>
          </w:p>
        </w:tc>
        <w:tc>
          <w:tcPr>
            <w:tcW w:w="7515" w:type="dxa"/>
            <w:vAlign w:val="center"/>
          </w:tcPr>
          <w:p w:rsidR="005457C1" w:rsidRPr="005457C1" w:rsidRDefault="005457C1" w:rsidP="005457C1">
            <w:pPr>
              <w:tabs>
                <w:tab w:val="left" w:pos="3390"/>
              </w:tabs>
              <w:jc w:val="center"/>
              <w:rPr>
                <w:rFonts w:ascii="Times New Roman" w:hAnsi="Times New Roman" w:cs="Times New Roman"/>
                <w:sz w:val="24"/>
              </w:rPr>
            </w:pPr>
            <w:r w:rsidRPr="005457C1">
              <w:rPr>
                <w:rFonts w:ascii="Times New Roman" w:hAnsi="Times New Roman" w:cs="Times New Roman"/>
                <w:sz w:val="24"/>
              </w:rPr>
              <w:t>Наименование</w:t>
            </w:r>
          </w:p>
        </w:tc>
        <w:tc>
          <w:tcPr>
            <w:tcW w:w="1843" w:type="dxa"/>
            <w:vAlign w:val="center"/>
          </w:tcPr>
          <w:p w:rsidR="005457C1" w:rsidRPr="005457C1" w:rsidRDefault="005457C1" w:rsidP="005457C1">
            <w:pPr>
              <w:tabs>
                <w:tab w:val="left" w:pos="3390"/>
              </w:tabs>
              <w:jc w:val="center"/>
              <w:rPr>
                <w:rFonts w:ascii="Times New Roman" w:hAnsi="Times New Roman" w:cs="Times New Roman"/>
                <w:sz w:val="24"/>
              </w:rPr>
            </w:pPr>
            <w:r w:rsidRPr="005457C1">
              <w:rPr>
                <w:rFonts w:ascii="Times New Roman" w:hAnsi="Times New Roman" w:cs="Times New Roman"/>
                <w:sz w:val="24"/>
              </w:rPr>
              <w:t>стр.</w:t>
            </w:r>
          </w:p>
        </w:tc>
      </w:tr>
      <w:tr w:rsidR="005457C1" w:rsidRPr="005457C1" w:rsidTr="003E0CE6">
        <w:tc>
          <w:tcPr>
            <w:tcW w:w="702" w:type="dxa"/>
          </w:tcPr>
          <w:p w:rsidR="005457C1" w:rsidRPr="005457C1" w:rsidRDefault="005457C1" w:rsidP="005457C1">
            <w:pPr>
              <w:tabs>
                <w:tab w:val="left" w:pos="3390"/>
              </w:tabs>
              <w:jc w:val="center"/>
              <w:rPr>
                <w:rFonts w:ascii="Times New Roman" w:hAnsi="Times New Roman" w:cs="Times New Roman"/>
                <w:sz w:val="24"/>
                <w:szCs w:val="28"/>
              </w:rPr>
            </w:pPr>
            <w:r w:rsidRPr="005457C1">
              <w:rPr>
                <w:rFonts w:ascii="Times New Roman" w:hAnsi="Times New Roman" w:cs="Times New Roman"/>
                <w:sz w:val="24"/>
                <w:szCs w:val="28"/>
              </w:rPr>
              <w:t>1</w:t>
            </w:r>
          </w:p>
        </w:tc>
        <w:tc>
          <w:tcPr>
            <w:tcW w:w="7515" w:type="dxa"/>
          </w:tcPr>
          <w:p w:rsidR="005457C1" w:rsidRPr="005457C1" w:rsidRDefault="005457C1" w:rsidP="00157228">
            <w:pPr>
              <w:tabs>
                <w:tab w:val="left" w:pos="3390"/>
              </w:tabs>
              <w:jc w:val="both"/>
              <w:rPr>
                <w:rFonts w:ascii="Times New Roman" w:hAnsi="Times New Roman" w:cs="Times New Roman"/>
                <w:sz w:val="24"/>
                <w:szCs w:val="28"/>
              </w:rPr>
            </w:pPr>
            <w:r w:rsidRPr="005457C1">
              <w:rPr>
                <w:rFonts w:ascii="Times New Roman" w:hAnsi="Times New Roman" w:cs="Times New Roman"/>
                <w:sz w:val="24"/>
                <w:szCs w:val="28"/>
              </w:rPr>
              <w:t xml:space="preserve">Постановление от </w:t>
            </w:r>
            <w:r w:rsidR="00157228">
              <w:rPr>
                <w:rFonts w:ascii="Times New Roman" w:hAnsi="Times New Roman" w:cs="Times New Roman"/>
                <w:sz w:val="24"/>
                <w:szCs w:val="28"/>
              </w:rPr>
              <w:t>29</w:t>
            </w:r>
            <w:r w:rsidR="004E617B">
              <w:rPr>
                <w:rFonts w:ascii="Times New Roman" w:hAnsi="Times New Roman" w:cs="Times New Roman"/>
                <w:sz w:val="24"/>
                <w:szCs w:val="28"/>
              </w:rPr>
              <w:t>.01.2025</w:t>
            </w:r>
            <w:r w:rsidRPr="005457C1">
              <w:rPr>
                <w:rFonts w:ascii="Times New Roman" w:hAnsi="Times New Roman" w:cs="Times New Roman"/>
                <w:sz w:val="24"/>
                <w:szCs w:val="28"/>
              </w:rPr>
              <w:t xml:space="preserve"> </w:t>
            </w:r>
            <w:r w:rsidR="00157228">
              <w:rPr>
                <w:rFonts w:ascii="Times New Roman" w:hAnsi="Times New Roman" w:cs="Times New Roman"/>
                <w:sz w:val="24"/>
                <w:szCs w:val="28"/>
              </w:rPr>
              <w:t>года № 07</w:t>
            </w:r>
            <w:r w:rsidRPr="005457C1">
              <w:rPr>
                <w:rFonts w:ascii="Times New Roman" w:hAnsi="Times New Roman" w:cs="Times New Roman"/>
                <w:sz w:val="24"/>
                <w:szCs w:val="28"/>
              </w:rPr>
              <w:t xml:space="preserve"> «</w:t>
            </w:r>
            <w:r w:rsidR="00157228" w:rsidRPr="00157228">
              <w:rPr>
                <w:rFonts w:ascii="Times New Roman" w:hAnsi="Times New Roman" w:cs="Times New Roman"/>
                <w:sz w:val="24"/>
              </w:rPr>
              <w:t>О внесении изменений в постановление администрации муниципального образования сельского поселения «Богородск» от 29 декабря 2021 года № 59 «Об утверждении перечня главных администраторов доходов бюджета муниципального образования сельского поселения «Богородск»</w:t>
            </w:r>
            <w:r w:rsidRPr="005457C1">
              <w:rPr>
                <w:rFonts w:ascii="Times New Roman" w:hAnsi="Times New Roman" w:cs="Times New Roman"/>
                <w:sz w:val="24"/>
              </w:rPr>
              <w:t>»</w:t>
            </w:r>
          </w:p>
        </w:tc>
        <w:tc>
          <w:tcPr>
            <w:tcW w:w="1843" w:type="dxa"/>
            <w:vAlign w:val="center"/>
          </w:tcPr>
          <w:p w:rsidR="005457C1" w:rsidRPr="00E83E11" w:rsidRDefault="00E83E11" w:rsidP="005457C1">
            <w:pPr>
              <w:tabs>
                <w:tab w:val="left" w:pos="3390"/>
              </w:tabs>
              <w:jc w:val="center"/>
              <w:rPr>
                <w:rFonts w:ascii="Times New Roman" w:hAnsi="Times New Roman" w:cs="Times New Roman"/>
                <w:sz w:val="24"/>
                <w:szCs w:val="28"/>
                <w:lang w:val="en-US"/>
              </w:rPr>
            </w:pPr>
            <w:r>
              <w:rPr>
                <w:rFonts w:ascii="Times New Roman" w:hAnsi="Times New Roman" w:cs="Times New Roman"/>
                <w:sz w:val="24"/>
                <w:szCs w:val="28"/>
              </w:rPr>
              <w:t>5</w:t>
            </w:r>
          </w:p>
        </w:tc>
      </w:tr>
    </w:tbl>
    <w:p w:rsidR="00575A41" w:rsidRDefault="00575A41" w:rsidP="00A041B8">
      <w:pPr>
        <w:tabs>
          <w:tab w:val="left" w:pos="3390"/>
        </w:tabs>
        <w:spacing w:after="0"/>
        <w:rPr>
          <w:rFonts w:ascii="Times New Roman" w:hAnsi="Times New Roman" w:cs="Times New Roman"/>
          <w:b/>
          <w:sz w:val="32"/>
          <w:u w:val="single"/>
        </w:rPr>
      </w:pPr>
    </w:p>
    <w:p w:rsidR="004165A8" w:rsidRPr="00EE4704" w:rsidRDefault="004165A8" w:rsidP="004165A8">
      <w:pPr>
        <w:tabs>
          <w:tab w:val="left" w:pos="3390"/>
        </w:tabs>
        <w:spacing w:after="0"/>
        <w:jc w:val="center"/>
        <w:rPr>
          <w:rFonts w:ascii="Times New Roman" w:hAnsi="Times New Roman" w:cs="Times New Roman"/>
          <w:b/>
          <w:sz w:val="32"/>
          <w:u w:val="single"/>
        </w:rPr>
      </w:pPr>
      <w:r w:rsidRPr="00EE4704">
        <w:rPr>
          <w:rFonts w:ascii="Times New Roman" w:hAnsi="Times New Roman" w:cs="Times New Roman"/>
          <w:b/>
          <w:sz w:val="32"/>
          <w:u w:val="single"/>
        </w:rPr>
        <w:t>Раздел третий:</w:t>
      </w:r>
    </w:p>
    <w:p w:rsidR="004165A8" w:rsidRDefault="004165A8" w:rsidP="004165A8">
      <w:pPr>
        <w:tabs>
          <w:tab w:val="left" w:pos="3390"/>
        </w:tabs>
        <w:spacing w:after="0"/>
        <w:jc w:val="center"/>
        <w:rPr>
          <w:rFonts w:ascii="Times New Roman" w:hAnsi="Times New Roman" w:cs="Times New Roman"/>
          <w:b/>
          <w:sz w:val="28"/>
        </w:rPr>
      </w:pPr>
      <w:r w:rsidRPr="000E5E28">
        <w:rPr>
          <w:rFonts w:ascii="Times New Roman" w:hAnsi="Times New Roman" w:cs="Times New Roman"/>
          <w:b/>
          <w:sz w:val="28"/>
        </w:rPr>
        <w:t>Официальные сообщения и материалы сельского поселения «Богородск»</w:t>
      </w:r>
    </w:p>
    <w:p w:rsidR="00C34926" w:rsidRDefault="00C34926" w:rsidP="00430248">
      <w:pPr>
        <w:tabs>
          <w:tab w:val="left" w:pos="3390"/>
        </w:tabs>
        <w:spacing w:after="0"/>
        <w:rPr>
          <w:rFonts w:ascii="Times New Roman" w:hAnsi="Times New Roman"/>
          <w:sz w:val="28"/>
          <w:szCs w:val="26"/>
        </w:rPr>
      </w:pPr>
    </w:p>
    <w:tbl>
      <w:tblPr>
        <w:tblStyle w:val="a9"/>
        <w:tblW w:w="10060" w:type="dxa"/>
        <w:tblInd w:w="-431" w:type="dxa"/>
        <w:tblLook w:val="04A0" w:firstRow="1" w:lastRow="0" w:firstColumn="1" w:lastColumn="0" w:noHBand="0" w:noVBand="1"/>
      </w:tblPr>
      <w:tblGrid>
        <w:gridCol w:w="702"/>
        <w:gridCol w:w="7515"/>
        <w:gridCol w:w="1843"/>
      </w:tblGrid>
      <w:tr w:rsidR="00070C97" w:rsidRPr="00F13551" w:rsidTr="000427B8">
        <w:tc>
          <w:tcPr>
            <w:tcW w:w="702" w:type="dxa"/>
          </w:tcPr>
          <w:p w:rsidR="00070C97" w:rsidRPr="00F13551" w:rsidRDefault="00070C97" w:rsidP="00F061B9">
            <w:pPr>
              <w:tabs>
                <w:tab w:val="left" w:pos="3390"/>
              </w:tabs>
              <w:jc w:val="center"/>
              <w:rPr>
                <w:rFonts w:ascii="Times New Roman" w:hAnsi="Times New Roman" w:cs="Times New Roman"/>
                <w:sz w:val="24"/>
              </w:rPr>
            </w:pPr>
            <w:r w:rsidRPr="00F13551">
              <w:rPr>
                <w:rFonts w:ascii="Times New Roman" w:hAnsi="Times New Roman" w:cs="Times New Roman"/>
                <w:sz w:val="24"/>
              </w:rPr>
              <w:t>№ п/п</w:t>
            </w:r>
          </w:p>
        </w:tc>
        <w:tc>
          <w:tcPr>
            <w:tcW w:w="7515" w:type="dxa"/>
            <w:vAlign w:val="center"/>
          </w:tcPr>
          <w:p w:rsidR="00070C97" w:rsidRPr="00F13551" w:rsidRDefault="00070C97" w:rsidP="00F061B9">
            <w:pPr>
              <w:tabs>
                <w:tab w:val="left" w:pos="3390"/>
              </w:tabs>
              <w:jc w:val="center"/>
              <w:rPr>
                <w:rFonts w:ascii="Times New Roman" w:hAnsi="Times New Roman" w:cs="Times New Roman"/>
                <w:sz w:val="24"/>
              </w:rPr>
            </w:pPr>
            <w:r w:rsidRPr="00F13551">
              <w:rPr>
                <w:rFonts w:ascii="Times New Roman" w:hAnsi="Times New Roman" w:cs="Times New Roman"/>
                <w:sz w:val="24"/>
              </w:rPr>
              <w:t>Наименование</w:t>
            </w:r>
          </w:p>
        </w:tc>
        <w:tc>
          <w:tcPr>
            <w:tcW w:w="1843" w:type="dxa"/>
            <w:vAlign w:val="center"/>
          </w:tcPr>
          <w:p w:rsidR="00070C97" w:rsidRPr="00F13551" w:rsidRDefault="00070C97" w:rsidP="00F061B9">
            <w:pPr>
              <w:tabs>
                <w:tab w:val="left" w:pos="3390"/>
              </w:tabs>
              <w:jc w:val="center"/>
              <w:rPr>
                <w:rFonts w:ascii="Times New Roman" w:hAnsi="Times New Roman" w:cs="Times New Roman"/>
                <w:sz w:val="24"/>
              </w:rPr>
            </w:pPr>
            <w:r w:rsidRPr="00F13551">
              <w:rPr>
                <w:rFonts w:ascii="Times New Roman" w:hAnsi="Times New Roman" w:cs="Times New Roman"/>
                <w:sz w:val="24"/>
              </w:rPr>
              <w:t>стр.</w:t>
            </w:r>
          </w:p>
        </w:tc>
      </w:tr>
      <w:tr w:rsidR="00070C97" w:rsidRPr="00C84F7E" w:rsidTr="000427B8">
        <w:tc>
          <w:tcPr>
            <w:tcW w:w="702" w:type="dxa"/>
          </w:tcPr>
          <w:p w:rsidR="00070C97" w:rsidRPr="00C84F7E" w:rsidRDefault="00070C97" w:rsidP="00F061B9">
            <w:pPr>
              <w:tabs>
                <w:tab w:val="left" w:pos="3390"/>
              </w:tabs>
              <w:jc w:val="center"/>
              <w:rPr>
                <w:rFonts w:ascii="Times New Roman" w:hAnsi="Times New Roman" w:cs="Times New Roman"/>
                <w:sz w:val="24"/>
                <w:szCs w:val="28"/>
              </w:rPr>
            </w:pPr>
            <w:r>
              <w:rPr>
                <w:rFonts w:ascii="Times New Roman" w:hAnsi="Times New Roman" w:cs="Times New Roman"/>
                <w:sz w:val="24"/>
                <w:szCs w:val="28"/>
              </w:rPr>
              <w:t>2</w:t>
            </w:r>
          </w:p>
        </w:tc>
        <w:tc>
          <w:tcPr>
            <w:tcW w:w="7515" w:type="dxa"/>
          </w:tcPr>
          <w:p w:rsidR="00070C97" w:rsidRPr="00C84F7E" w:rsidRDefault="00070C97" w:rsidP="00F061B9">
            <w:pPr>
              <w:tabs>
                <w:tab w:val="left" w:pos="3390"/>
              </w:tabs>
              <w:jc w:val="both"/>
              <w:rPr>
                <w:rFonts w:ascii="Times New Roman" w:hAnsi="Times New Roman" w:cs="Times New Roman"/>
                <w:sz w:val="24"/>
                <w:szCs w:val="28"/>
              </w:rPr>
            </w:pPr>
            <w:r>
              <w:rPr>
                <w:rFonts w:ascii="Times New Roman" w:hAnsi="Times New Roman" w:cs="Times New Roman"/>
                <w:sz w:val="24"/>
                <w:szCs w:val="28"/>
              </w:rPr>
              <w:t xml:space="preserve">Собрание граждан в рамках </w:t>
            </w:r>
            <w:r w:rsidRPr="00070C97">
              <w:rPr>
                <w:rFonts w:ascii="Times New Roman" w:hAnsi="Times New Roman" w:cs="Times New Roman"/>
                <w:sz w:val="24"/>
                <w:szCs w:val="28"/>
              </w:rPr>
              <w:t>приоритетного регионального проекта "Благоустройство общественных пространств на сельских территориях»</w:t>
            </w:r>
          </w:p>
        </w:tc>
        <w:tc>
          <w:tcPr>
            <w:tcW w:w="1843" w:type="dxa"/>
          </w:tcPr>
          <w:p w:rsidR="00070C97" w:rsidRDefault="000427B8" w:rsidP="00F061B9">
            <w:pPr>
              <w:tabs>
                <w:tab w:val="left" w:pos="3390"/>
              </w:tabs>
              <w:jc w:val="center"/>
              <w:rPr>
                <w:rFonts w:ascii="Times New Roman" w:hAnsi="Times New Roman" w:cs="Times New Roman"/>
                <w:sz w:val="24"/>
                <w:szCs w:val="28"/>
              </w:rPr>
            </w:pPr>
            <w:r>
              <w:rPr>
                <w:rFonts w:ascii="Times New Roman" w:hAnsi="Times New Roman" w:cs="Times New Roman"/>
                <w:sz w:val="24"/>
                <w:szCs w:val="28"/>
              </w:rPr>
              <w:t>6</w:t>
            </w:r>
            <w:bookmarkStart w:id="0" w:name="_GoBack"/>
            <w:bookmarkEnd w:id="0"/>
          </w:p>
        </w:tc>
      </w:tr>
    </w:tbl>
    <w:p w:rsidR="00DD0C76" w:rsidRDefault="00DD0C76" w:rsidP="00070C97">
      <w:pPr>
        <w:tabs>
          <w:tab w:val="left" w:pos="3390"/>
        </w:tabs>
        <w:spacing w:after="0"/>
        <w:rPr>
          <w:rFonts w:ascii="Times New Roman" w:hAnsi="Times New Roman" w:cs="Times New Roman"/>
          <w:b/>
          <w:sz w:val="24"/>
          <w:u w:val="single"/>
        </w:rPr>
      </w:pPr>
    </w:p>
    <w:p w:rsidR="00070C97" w:rsidRDefault="00070C97" w:rsidP="00070C97">
      <w:pPr>
        <w:tabs>
          <w:tab w:val="left" w:pos="3390"/>
        </w:tabs>
        <w:spacing w:after="0"/>
        <w:rPr>
          <w:rFonts w:ascii="Times New Roman" w:hAnsi="Times New Roman" w:cs="Times New Roman"/>
          <w:b/>
          <w:sz w:val="24"/>
          <w:u w:val="single"/>
        </w:rPr>
      </w:pPr>
    </w:p>
    <w:p w:rsidR="00430248" w:rsidRPr="00091602" w:rsidRDefault="00430248" w:rsidP="00430248">
      <w:pPr>
        <w:tabs>
          <w:tab w:val="left" w:pos="3390"/>
        </w:tabs>
        <w:spacing w:after="0"/>
        <w:jc w:val="center"/>
        <w:rPr>
          <w:rFonts w:ascii="Times New Roman" w:hAnsi="Times New Roman" w:cs="Times New Roman"/>
          <w:b/>
          <w:sz w:val="24"/>
          <w:u w:val="single"/>
        </w:rPr>
      </w:pPr>
      <w:r w:rsidRPr="00091602">
        <w:rPr>
          <w:rFonts w:ascii="Times New Roman" w:hAnsi="Times New Roman" w:cs="Times New Roman"/>
          <w:b/>
          <w:sz w:val="24"/>
          <w:u w:val="single"/>
        </w:rPr>
        <w:lastRenderedPageBreak/>
        <w:t>Раздел первый:</w:t>
      </w:r>
    </w:p>
    <w:p w:rsidR="00430248" w:rsidRPr="00252959" w:rsidRDefault="00430248" w:rsidP="00430248">
      <w:pPr>
        <w:spacing w:after="0" w:line="240" w:lineRule="auto"/>
        <w:rPr>
          <w:rFonts w:ascii="Times New Roman" w:eastAsia="Times New Roman" w:hAnsi="Times New Roman" w:cs="Times New Roman"/>
          <w:b/>
          <w:snapToGrid w:val="0"/>
          <w:sz w:val="20"/>
          <w:szCs w:val="32"/>
          <w:lang w:eastAsia="ru-RU"/>
        </w:rPr>
      </w:pPr>
    </w:p>
    <w:p w:rsidR="00430248" w:rsidRPr="00DB7C41" w:rsidRDefault="00430248" w:rsidP="00430248">
      <w:pPr>
        <w:spacing w:after="0" w:line="240" w:lineRule="auto"/>
        <w:ind w:right="43"/>
        <w:jc w:val="center"/>
        <w:rPr>
          <w:rFonts w:ascii="Times New Roman" w:eastAsia="Times New Roman" w:hAnsi="Times New Roman" w:cs="Times New Roman"/>
          <w:b/>
          <w:bCs/>
          <w:sz w:val="20"/>
          <w:szCs w:val="20"/>
          <w:lang w:eastAsia="ru-RU"/>
        </w:rPr>
      </w:pPr>
      <w:r w:rsidRPr="00DB7C41">
        <w:rPr>
          <w:rFonts w:ascii="Times New Roman" w:eastAsia="Times New Roman" w:hAnsi="Times New Roman" w:cs="Times New Roman"/>
          <w:sz w:val="20"/>
          <w:szCs w:val="20"/>
          <w:lang w:eastAsia="ru-RU"/>
        </w:rPr>
        <w:tab/>
      </w:r>
      <w:r w:rsidRPr="00DB7C41">
        <w:rPr>
          <w:rFonts w:ascii="Times New Roman" w:eastAsia="Times New Roman" w:hAnsi="Times New Roman" w:cs="Times New Roman"/>
          <w:b/>
          <w:bCs/>
          <w:sz w:val="20"/>
          <w:szCs w:val="20"/>
          <w:lang w:eastAsia="ru-RU"/>
        </w:rPr>
        <w:t>Решение</w:t>
      </w:r>
      <w:r w:rsidRPr="00DB7C41">
        <w:rPr>
          <w:rFonts w:ascii="Times New Roman" w:eastAsia="Times New Roman" w:hAnsi="Times New Roman" w:cs="Times New Roman"/>
          <w:b/>
          <w:sz w:val="20"/>
          <w:szCs w:val="20"/>
          <w:lang w:eastAsia="ru-RU"/>
        </w:rPr>
        <w:t xml:space="preserve"> </w:t>
      </w:r>
      <w:r w:rsidR="00157228">
        <w:rPr>
          <w:rFonts w:ascii="Times New Roman" w:eastAsia="Times New Roman" w:hAnsi="Times New Roman" w:cs="Times New Roman"/>
          <w:b/>
          <w:bCs/>
          <w:sz w:val="20"/>
          <w:szCs w:val="20"/>
          <w:lang w:eastAsia="ru-RU"/>
        </w:rPr>
        <w:t>от 24</w:t>
      </w:r>
      <w:r w:rsidR="00C34926">
        <w:rPr>
          <w:rFonts w:ascii="Times New Roman" w:eastAsia="Times New Roman" w:hAnsi="Times New Roman" w:cs="Times New Roman"/>
          <w:b/>
          <w:bCs/>
          <w:sz w:val="20"/>
          <w:szCs w:val="20"/>
          <w:lang w:eastAsia="ru-RU"/>
        </w:rPr>
        <w:t xml:space="preserve"> янва</w:t>
      </w:r>
      <w:r>
        <w:rPr>
          <w:rFonts w:ascii="Times New Roman" w:eastAsia="Times New Roman" w:hAnsi="Times New Roman" w:cs="Times New Roman"/>
          <w:b/>
          <w:bCs/>
          <w:sz w:val="20"/>
          <w:szCs w:val="20"/>
          <w:lang w:eastAsia="ru-RU"/>
        </w:rPr>
        <w:t>ря</w:t>
      </w:r>
      <w:r w:rsidR="008D2381">
        <w:rPr>
          <w:rFonts w:ascii="Times New Roman" w:eastAsia="Times New Roman" w:hAnsi="Times New Roman" w:cs="Times New Roman"/>
          <w:b/>
          <w:bCs/>
          <w:sz w:val="20"/>
          <w:szCs w:val="20"/>
          <w:lang w:eastAsia="ru-RU"/>
        </w:rPr>
        <w:t xml:space="preserve"> 2025</w:t>
      </w:r>
      <w:r w:rsidRPr="00DB7C41">
        <w:rPr>
          <w:rFonts w:ascii="Times New Roman" w:eastAsia="Times New Roman" w:hAnsi="Times New Roman" w:cs="Times New Roman"/>
          <w:b/>
          <w:bCs/>
          <w:sz w:val="20"/>
          <w:szCs w:val="20"/>
          <w:lang w:eastAsia="ru-RU"/>
        </w:rPr>
        <w:t xml:space="preserve"> года № </w:t>
      </w:r>
      <w:r w:rsidRPr="00DB7C41">
        <w:rPr>
          <w:rFonts w:ascii="Times New Roman" w:eastAsia="Times New Roman" w:hAnsi="Times New Roman" w:cs="Times New Roman"/>
          <w:b/>
          <w:bCs/>
          <w:sz w:val="20"/>
          <w:szCs w:val="20"/>
          <w:lang w:val="en-US" w:eastAsia="ru-RU"/>
        </w:rPr>
        <w:t>VI</w:t>
      </w:r>
      <w:r w:rsidR="00157228">
        <w:rPr>
          <w:rFonts w:ascii="Times New Roman" w:eastAsia="Times New Roman" w:hAnsi="Times New Roman" w:cs="Times New Roman"/>
          <w:b/>
          <w:bCs/>
          <w:sz w:val="20"/>
          <w:szCs w:val="20"/>
          <w:lang w:eastAsia="ru-RU"/>
        </w:rPr>
        <w:t>-23</w:t>
      </w:r>
      <w:r w:rsidRPr="00DB7C41">
        <w:rPr>
          <w:rFonts w:ascii="Times New Roman" w:eastAsia="Times New Roman" w:hAnsi="Times New Roman" w:cs="Times New Roman"/>
          <w:b/>
          <w:bCs/>
          <w:sz w:val="20"/>
          <w:szCs w:val="20"/>
          <w:lang w:eastAsia="ru-RU"/>
        </w:rPr>
        <w:t>/1</w:t>
      </w:r>
    </w:p>
    <w:p w:rsidR="00430248" w:rsidRDefault="00157228" w:rsidP="00157228">
      <w:pPr>
        <w:widowControl w:val="0"/>
        <w:autoSpaceDE w:val="0"/>
        <w:autoSpaceDN w:val="0"/>
        <w:adjustRightInd w:val="0"/>
        <w:spacing w:after="0" w:line="240" w:lineRule="auto"/>
        <w:ind w:firstLine="540"/>
        <w:jc w:val="center"/>
        <w:rPr>
          <w:rFonts w:ascii="Times New Roman" w:eastAsia="Times New Roman" w:hAnsi="Times New Roman" w:cs="Times New Roman"/>
          <w:b/>
          <w:bCs/>
          <w:sz w:val="20"/>
          <w:szCs w:val="20"/>
          <w:lang w:eastAsia="ru-RU"/>
        </w:rPr>
      </w:pPr>
      <w:r w:rsidRPr="00157228">
        <w:rPr>
          <w:rFonts w:ascii="Times New Roman" w:eastAsia="Times New Roman" w:hAnsi="Times New Roman" w:cs="Times New Roman"/>
          <w:b/>
          <w:bCs/>
          <w:sz w:val="20"/>
          <w:szCs w:val="20"/>
          <w:lang w:eastAsia="ru-RU"/>
        </w:rPr>
        <w:t>О внесении изменений в решение Совета муниципального образования сельского поселения «Богородск» от 24 ноября 2023 года № VI-10/2 «Об утверждении Положения об оплате труда Главы муниципального образования сельского поселения «Богородск»</w:t>
      </w:r>
    </w:p>
    <w:p w:rsidR="00E1746C" w:rsidRPr="006014F5" w:rsidRDefault="00E1746C" w:rsidP="00430248">
      <w:pPr>
        <w:widowControl w:val="0"/>
        <w:autoSpaceDE w:val="0"/>
        <w:autoSpaceDN w:val="0"/>
        <w:adjustRightInd w:val="0"/>
        <w:spacing w:after="0" w:line="240" w:lineRule="auto"/>
        <w:ind w:firstLine="540"/>
        <w:jc w:val="both"/>
        <w:rPr>
          <w:rStyle w:val="normaltextrun"/>
          <w:rFonts w:ascii="Times New Roman" w:eastAsia="Times New Roman" w:hAnsi="Times New Roman" w:cs="Times New Roman"/>
          <w:b/>
          <w:bCs/>
          <w:sz w:val="18"/>
          <w:szCs w:val="20"/>
          <w:lang w:eastAsia="ru-RU"/>
        </w:rPr>
      </w:pPr>
    </w:p>
    <w:p w:rsidR="00157228" w:rsidRPr="00157228" w:rsidRDefault="00157228" w:rsidP="00157228">
      <w:pPr>
        <w:spacing w:after="0" w:line="240" w:lineRule="auto"/>
        <w:ind w:firstLine="709"/>
        <w:jc w:val="both"/>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Руководствуясь Федеральным законом от 06 октября 2003 г. № 131-ФЗ «Об общих принципах организации местного самоуправления в Российской Федерации», Законом Республики Коми от 20 декабря 2010 г. № 149-РЗ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 в Республике Коми»</w:t>
      </w:r>
      <w:r w:rsidRPr="00157228">
        <w:rPr>
          <w:rFonts w:ascii="Times New Roman" w:eastAsia="Calibri" w:hAnsi="Times New Roman" w:cs="Times New Roman"/>
          <w:sz w:val="20"/>
          <w:szCs w:val="20"/>
          <w:lang w:eastAsia="ru-RU"/>
        </w:rPr>
        <w:t xml:space="preserve">, Уставом муниципального образования сельского поселения «Богородск», </w:t>
      </w:r>
      <w:r w:rsidRPr="00157228">
        <w:rPr>
          <w:rFonts w:ascii="Times New Roman" w:eastAsia="Times New Roman" w:hAnsi="Times New Roman" w:cs="Times New Roman"/>
          <w:sz w:val="20"/>
          <w:szCs w:val="20"/>
          <w:lang w:eastAsia="ru-RU"/>
        </w:rPr>
        <w:t>Совет сельского поселения «Богородск» решил:</w:t>
      </w:r>
    </w:p>
    <w:p w:rsidR="00157228" w:rsidRPr="00157228" w:rsidRDefault="00157228" w:rsidP="0015722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 xml:space="preserve">       </w:t>
      </w:r>
    </w:p>
    <w:p w:rsidR="00157228" w:rsidRPr="00157228" w:rsidRDefault="00157228" w:rsidP="00157228">
      <w:pPr>
        <w:pStyle w:val="ac"/>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57228">
        <w:rPr>
          <w:rFonts w:ascii="Times New Roman" w:eastAsia="Times New Roman" w:hAnsi="Times New Roman" w:cs="Times New Roman"/>
          <w:sz w:val="20"/>
          <w:szCs w:val="20"/>
        </w:rPr>
        <w:t>Внести в решение Совета муниципального образования сельского поселения «Богородск» от 24 ноября 2023 года № VI-10/2 «Об утверждении Положения об оплате труда Главы муниципального образования сельского поселения «Богородск» следующее изменение: Приложение № 2 к Положению изложить согласно Приложению № 1 настоящего решения.</w:t>
      </w:r>
    </w:p>
    <w:p w:rsidR="00157228" w:rsidRPr="00157228" w:rsidRDefault="00157228" w:rsidP="0015722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2. Настоящее решение вступает в силу со дня его обнародования и распространяется на правоотношения, возникшие с 01 января 2025 года.</w:t>
      </w:r>
    </w:p>
    <w:p w:rsidR="00157228" w:rsidRPr="00157228" w:rsidRDefault="00157228" w:rsidP="0015722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57228" w:rsidRPr="00157228" w:rsidRDefault="00157228" w:rsidP="0015722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57228" w:rsidRPr="00157228" w:rsidRDefault="00157228" w:rsidP="00157228">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157228">
        <w:rPr>
          <w:rFonts w:ascii="Times New Roman" w:eastAsia="Times New Roman" w:hAnsi="Times New Roman" w:cs="Times New Roman"/>
          <w:sz w:val="20"/>
          <w:szCs w:val="20"/>
          <w:lang w:eastAsia="ru-RU"/>
        </w:rPr>
        <w:t xml:space="preserve"> </w:t>
      </w:r>
      <w:r w:rsidRPr="00157228">
        <w:rPr>
          <w:rFonts w:ascii="Times New Roman" w:eastAsia="Times New Roman" w:hAnsi="Times New Roman" w:cs="Times New Roman"/>
          <w:b/>
          <w:sz w:val="20"/>
          <w:szCs w:val="20"/>
          <w:lang w:eastAsia="ru-RU"/>
        </w:rPr>
        <w:t>Глава сельского поселения                                                  С.А. Шевкаленко</w:t>
      </w:r>
    </w:p>
    <w:p w:rsidR="00157228" w:rsidRPr="00157228" w:rsidRDefault="00157228" w:rsidP="00157228">
      <w:pPr>
        <w:spacing w:after="0" w:line="240" w:lineRule="auto"/>
        <w:jc w:val="center"/>
        <w:rPr>
          <w:rFonts w:ascii="Times New Roman" w:eastAsia="Times New Roman" w:hAnsi="Times New Roman" w:cs="Times New Roman"/>
          <w:sz w:val="20"/>
          <w:szCs w:val="20"/>
          <w:lang w:eastAsia="x-none"/>
        </w:rPr>
      </w:pPr>
    </w:p>
    <w:p w:rsidR="00157228" w:rsidRPr="00157228" w:rsidRDefault="00157228" w:rsidP="00157228">
      <w:pPr>
        <w:spacing w:after="0" w:line="240" w:lineRule="auto"/>
        <w:jc w:val="center"/>
        <w:rPr>
          <w:rFonts w:ascii="Times New Roman" w:eastAsia="Times New Roman" w:hAnsi="Times New Roman" w:cs="Times New Roman"/>
          <w:sz w:val="20"/>
          <w:szCs w:val="20"/>
          <w:lang w:eastAsia="x-none"/>
        </w:rPr>
      </w:pPr>
    </w:p>
    <w:p w:rsidR="00157228" w:rsidRPr="00157228" w:rsidRDefault="00157228" w:rsidP="00157228">
      <w:pPr>
        <w:spacing w:after="0" w:line="240" w:lineRule="auto"/>
        <w:jc w:val="center"/>
        <w:rPr>
          <w:rFonts w:ascii="Times New Roman" w:eastAsia="Times New Roman" w:hAnsi="Times New Roman" w:cs="Times New Roman"/>
          <w:sz w:val="20"/>
          <w:szCs w:val="20"/>
          <w:lang w:eastAsia="x-none"/>
        </w:rPr>
      </w:pPr>
    </w:p>
    <w:p w:rsidR="00157228" w:rsidRPr="00157228" w:rsidRDefault="00157228" w:rsidP="00157228">
      <w:pPr>
        <w:spacing w:after="0" w:line="240" w:lineRule="auto"/>
        <w:rPr>
          <w:rFonts w:ascii="Times New Roman" w:eastAsia="Times New Roman" w:hAnsi="Times New Roman" w:cs="Times New Roman"/>
          <w:sz w:val="20"/>
          <w:szCs w:val="20"/>
          <w:lang w:eastAsia="x-none"/>
        </w:rPr>
      </w:pPr>
    </w:p>
    <w:p w:rsidR="00157228" w:rsidRPr="00157228" w:rsidRDefault="00157228" w:rsidP="00157228">
      <w:pPr>
        <w:autoSpaceDE w:val="0"/>
        <w:autoSpaceDN w:val="0"/>
        <w:adjustRightInd w:val="0"/>
        <w:spacing w:after="0" w:line="240" w:lineRule="auto"/>
        <w:rPr>
          <w:rFonts w:ascii="Times New Roman" w:eastAsia="Times New Roman" w:hAnsi="Times New Roman" w:cs="Times New Roman"/>
          <w:sz w:val="20"/>
          <w:szCs w:val="20"/>
          <w:lang w:eastAsia="ru-RU"/>
        </w:rPr>
      </w:pP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Приложение № 1</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к решению Совета муниципального образования</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сельского поселения «Богородск»</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 xml:space="preserve">от 24.01.2025 № VI-23/1 </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 xml:space="preserve"> </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Приложение №2</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 xml:space="preserve"> к Положению</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157228" w:rsidRPr="00157228" w:rsidRDefault="00157228" w:rsidP="0015722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Размер ежемесячного денежного поощрения</w:t>
      </w:r>
    </w:p>
    <w:p w:rsidR="00157228" w:rsidRPr="00157228" w:rsidRDefault="00157228" w:rsidP="0015722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Главы сельского поселения «Богородск»</w:t>
      </w:r>
    </w:p>
    <w:p w:rsidR="00157228" w:rsidRPr="00157228" w:rsidRDefault="00157228" w:rsidP="0015722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57228" w:rsidRPr="00157228" w:rsidRDefault="00157228" w:rsidP="00157228">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57228" w:rsidRPr="00157228" w:rsidTr="00AE390F">
        <w:trPr>
          <w:jc w:val="center"/>
        </w:trPr>
        <w:tc>
          <w:tcPr>
            <w:tcW w:w="4643" w:type="dxa"/>
            <w:shd w:val="clear" w:color="auto" w:fill="auto"/>
          </w:tcPr>
          <w:p w:rsidR="00157228" w:rsidRPr="00157228" w:rsidRDefault="00157228" w:rsidP="00AE390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Наименование должности</w:t>
            </w:r>
          </w:p>
        </w:tc>
        <w:tc>
          <w:tcPr>
            <w:tcW w:w="4644" w:type="dxa"/>
            <w:shd w:val="clear" w:color="auto" w:fill="auto"/>
          </w:tcPr>
          <w:p w:rsidR="00157228" w:rsidRPr="00157228" w:rsidRDefault="00157228" w:rsidP="00AE390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Количество должностных окладов в расчете на месяц</w:t>
            </w:r>
          </w:p>
        </w:tc>
      </w:tr>
      <w:tr w:rsidR="00157228" w:rsidRPr="00157228" w:rsidTr="00AE390F">
        <w:trPr>
          <w:jc w:val="center"/>
        </w:trPr>
        <w:tc>
          <w:tcPr>
            <w:tcW w:w="4643" w:type="dxa"/>
            <w:shd w:val="clear" w:color="auto" w:fill="auto"/>
          </w:tcPr>
          <w:p w:rsidR="00157228" w:rsidRPr="00157228" w:rsidRDefault="00157228" w:rsidP="00AE390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Глава сельского поселения «Богородск»</w:t>
            </w:r>
          </w:p>
        </w:tc>
        <w:tc>
          <w:tcPr>
            <w:tcW w:w="4644" w:type="dxa"/>
            <w:shd w:val="clear" w:color="auto" w:fill="auto"/>
            <w:vAlign w:val="center"/>
          </w:tcPr>
          <w:p w:rsidR="00157228" w:rsidRPr="00157228" w:rsidRDefault="00157228" w:rsidP="00AE390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4 (четырех должностных окладов)</w:t>
            </w:r>
          </w:p>
        </w:tc>
      </w:tr>
    </w:tbl>
    <w:p w:rsidR="0003502B" w:rsidRPr="0003502B" w:rsidRDefault="0003502B" w:rsidP="0003502B">
      <w:pPr>
        <w:spacing w:after="0" w:line="240" w:lineRule="auto"/>
        <w:jc w:val="center"/>
        <w:rPr>
          <w:rFonts w:ascii="Times New Roman" w:eastAsia="Times New Roman" w:hAnsi="Times New Roman" w:cs="Times New Roman"/>
          <w:b/>
          <w:snapToGrid w:val="0"/>
          <w:sz w:val="20"/>
          <w:szCs w:val="20"/>
          <w:lang w:eastAsia="ru-RU"/>
        </w:rPr>
      </w:pPr>
    </w:p>
    <w:p w:rsidR="00FB642E" w:rsidRDefault="00FB642E" w:rsidP="00FB642E">
      <w:pPr>
        <w:spacing w:after="0"/>
        <w:rPr>
          <w:rFonts w:ascii="Times New Roman" w:eastAsia="Calibri" w:hAnsi="Times New Roman" w:cs="Times New Roman"/>
          <w:sz w:val="16"/>
          <w:szCs w:val="20"/>
        </w:rPr>
      </w:pPr>
    </w:p>
    <w:p w:rsidR="00076281" w:rsidRPr="00206A11" w:rsidRDefault="00076281" w:rsidP="00076281">
      <w:pPr>
        <w:spacing w:after="0" w:line="240" w:lineRule="auto"/>
        <w:jc w:val="both"/>
        <w:rPr>
          <w:rFonts w:ascii="Times New Roman" w:eastAsia="Times New Roman" w:hAnsi="Times New Roman" w:cs="Times New Roman"/>
          <w:color w:val="FF0000"/>
          <w:sz w:val="20"/>
          <w:szCs w:val="20"/>
          <w:lang w:eastAsia="ru-RU"/>
        </w:rPr>
      </w:pPr>
    </w:p>
    <w:p w:rsidR="00076281" w:rsidRPr="00206A11" w:rsidRDefault="00076281" w:rsidP="0003502B">
      <w:pPr>
        <w:spacing w:after="0" w:line="240" w:lineRule="auto"/>
        <w:ind w:right="43"/>
        <w:jc w:val="center"/>
        <w:rPr>
          <w:rFonts w:ascii="Times New Roman" w:eastAsia="Times New Roman" w:hAnsi="Times New Roman" w:cs="Times New Roman"/>
          <w:b/>
          <w:bCs/>
          <w:sz w:val="20"/>
          <w:szCs w:val="20"/>
          <w:lang w:eastAsia="ru-RU"/>
        </w:rPr>
      </w:pPr>
    </w:p>
    <w:p w:rsidR="0003502B" w:rsidRPr="00206A11" w:rsidRDefault="0003502B" w:rsidP="0003502B">
      <w:pPr>
        <w:spacing w:after="0" w:line="240" w:lineRule="auto"/>
        <w:ind w:right="43"/>
        <w:jc w:val="center"/>
        <w:rPr>
          <w:rFonts w:ascii="Times New Roman" w:eastAsia="Times New Roman" w:hAnsi="Times New Roman" w:cs="Times New Roman"/>
          <w:b/>
          <w:bCs/>
          <w:sz w:val="20"/>
          <w:szCs w:val="20"/>
          <w:lang w:eastAsia="ru-RU"/>
        </w:rPr>
      </w:pPr>
      <w:r w:rsidRPr="00206A11">
        <w:rPr>
          <w:rFonts w:ascii="Times New Roman" w:eastAsia="Times New Roman" w:hAnsi="Times New Roman" w:cs="Times New Roman"/>
          <w:b/>
          <w:bCs/>
          <w:sz w:val="20"/>
          <w:szCs w:val="20"/>
          <w:lang w:eastAsia="ru-RU"/>
        </w:rPr>
        <w:t>Решение</w:t>
      </w:r>
      <w:r w:rsidRPr="00206A11">
        <w:rPr>
          <w:rFonts w:ascii="Times New Roman" w:eastAsia="Times New Roman" w:hAnsi="Times New Roman" w:cs="Times New Roman"/>
          <w:b/>
          <w:sz w:val="20"/>
          <w:szCs w:val="20"/>
          <w:lang w:eastAsia="ru-RU"/>
        </w:rPr>
        <w:t xml:space="preserve"> </w:t>
      </w:r>
      <w:r w:rsidRPr="00206A11">
        <w:rPr>
          <w:rFonts w:ascii="Times New Roman" w:eastAsia="Times New Roman" w:hAnsi="Times New Roman" w:cs="Times New Roman"/>
          <w:b/>
          <w:bCs/>
          <w:sz w:val="20"/>
          <w:szCs w:val="20"/>
          <w:lang w:eastAsia="ru-RU"/>
        </w:rPr>
        <w:t xml:space="preserve">от </w:t>
      </w:r>
      <w:r w:rsidR="00157228">
        <w:rPr>
          <w:rFonts w:ascii="Times New Roman" w:eastAsia="Times New Roman" w:hAnsi="Times New Roman" w:cs="Times New Roman"/>
          <w:b/>
          <w:bCs/>
          <w:sz w:val="20"/>
          <w:szCs w:val="20"/>
          <w:lang w:eastAsia="ru-RU"/>
        </w:rPr>
        <w:t>24</w:t>
      </w:r>
      <w:r w:rsidR="00E1746C">
        <w:rPr>
          <w:rFonts w:ascii="Times New Roman" w:eastAsia="Times New Roman" w:hAnsi="Times New Roman" w:cs="Times New Roman"/>
          <w:b/>
          <w:bCs/>
          <w:sz w:val="20"/>
          <w:szCs w:val="20"/>
          <w:lang w:eastAsia="ru-RU"/>
        </w:rPr>
        <w:t xml:space="preserve"> января</w:t>
      </w:r>
      <w:r w:rsidR="008D2381">
        <w:rPr>
          <w:rFonts w:ascii="Times New Roman" w:eastAsia="Times New Roman" w:hAnsi="Times New Roman" w:cs="Times New Roman"/>
          <w:b/>
          <w:bCs/>
          <w:sz w:val="20"/>
          <w:szCs w:val="20"/>
          <w:lang w:eastAsia="ru-RU"/>
        </w:rPr>
        <w:t xml:space="preserve"> 2025</w:t>
      </w:r>
      <w:r w:rsidR="00E1746C" w:rsidRPr="00DB7C41">
        <w:rPr>
          <w:rFonts w:ascii="Times New Roman" w:eastAsia="Times New Roman" w:hAnsi="Times New Roman" w:cs="Times New Roman"/>
          <w:b/>
          <w:bCs/>
          <w:sz w:val="20"/>
          <w:szCs w:val="20"/>
          <w:lang w:eastAsia="ru-RU"/>
        </w:rPr>
        <w:t xml:space="preserve"> года № </w:t>
      </w:r>
      <w:r w:rsidR="00E1746C" w:rsidRPr="00DB7C41">
        <w:rPr>
          <w:rFonts w:ascii="Times New Roman" w:eastAsia="Times New Roman" w:hAnsi="Times New Roman" w:cs="Times New Roman"/>
          <w:b/>
          <w:bCs/>
          <w:sz w:val="20"/>
          <w:szCs w:val="20"/>
          <w:lang w:val="en-US" w:eastAsia="ru-RU"/>
        </w:rPr>
        <w:t>VI</w:t>
      </w:r>
      <w:r w:rsidR="00157228">
        <w:rPr>
          <w:rFonts w:ascii="Times New Roman" w:eastAsia="Times New Roman" w:hAnsi="Times New Roman" w:cs="Times New Roman"/>
          <w:b/>
          <w:bCs/>
          <w:sz w:val="20"/>
          <w:szCs w:val="20"/>
          <w:lang w:eastAsia="ru-RU"/>
        </w:rPr>
        <w:t>-23</w:t>
      </w:r>
      <w:r w:rsidR="00E1746C">
        <w:rPr>
          <w:rFonts w:ascii="Times New Roman" w:eastAsia="Times New Roman" w:hAnsi="Times New Roman" w:cs="Times New Roman"/>
          <w:b/>
          <w:bCs/>
          <w:sz w:val="20"/>
          <w:szCs w:val="20"/>
          <w:lang w:eastAsia="ru-RU"/>
        </w:rPr>
        <w:t>/2</w:t>
      </w:r>
    </w:p>
    <w:p w:rsidR="00373A28" w:rsidRDefault="00157228" w:rsidP="0003502B">
      <w:pPr>
        <w:widowControl w:val="0"/>
        <w:autoSpaceDE w:val="0"/>
        <w:autoSpaceDN w:val="0"/>
        <w:adjustRightInd w:val="0"/>
        <w:spacing w:after="0" w:line="240" w:lineRule="auto"/>
        <w:ind w:firstLine="540"/>
        <w:jc w:val="center"/>
        <w:rPr>
          <w:rFonts w:ascii="Times New Roman" w:eastAsia="Times New Roman" w:hAnsi="Times New Roman" w:cs="Times New Roman"/>
          <w:b/>
          <w:bCs/>
          <w:sz w:val="20"/>
          <w:szCs w:val="20"/>
          <w:lang w:eastAsia="ru-RU"/>
        </w:rPr>
      </w:pPr>
      <w:r w:rsidRPr="00157228">
        <w:rPr>
          <w:rFonts w:ascii="Times New Roman" w:eastAsia="Times New Roman" w:hAnsi="Times New Roman" w:cs="Times New Roman"/>
          <w:b/>
          <w:bCs/>
          <w:sz w:val="20"/>
          <w:szCs w:val="20"/>
          <w:lang w:eastAsia="ru-RU"/>
        </w:rPr>
        <w:t>О внесении изменений в решение Совета муниципального образования сельского поселения «Богородск» от 24 ноября 2023 года № VI-10/4 «Об утверждении положения об оплате труда муниципальных служащих администрации муниципального образования сельского поселения «Богородск»</w:t>
      </w:r>
    </w:p>
    <w:p w:rsidR="00157228" w:rsidRPr="00206A11" w:rsidRDefault="00157228" w:rsidP="0003502B">
      <w:pPr>
        <w:widowControl w:val="0"/>
        <w:autoSpaceDE w:val="0"/>
        <w:autoSpaceDN w:val="0"/>
        <w:adjustRightInd w:val="0"/>
        <w:spacing w:after="0" w:line="240" w:lineRule="auto"/>
        <w:ind w:firstLine="540"/>
        <w:jc w:val="center"/>
        <w:rPr>
          <w:rFonts w:ascii="Times New Roman" w:eastAsia="Times New Roman" w:hAnsi="Times New Roman" w:cs="Times New Roman"/>
          <w:b/>
          <w:bCs/>
          <w:sz w:val="20"/>
          <w:szCs w:val="20"/>
          <w:lang w:eastAsia="ru-RU"/>
        </w:rPr>
      </w:pPr>
    </w:p>
    <w:p w:rsidR="00157228" w:rsidRPr="00157228" w:rsidRDefault="00157228" w:rsidP="00157228">
      <w:pPr>
        <w:spacing w:after="0" w:line="240" w:lineRule="auto"/>
        <w:ind w:firstLine="709"/>
        <w:jc w:val="both"/>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Руководствуясь Федеральным законом от 06 октября 2003 г. № 131-ФЗ «Об общих принципах организации местного самоуправления в Российской Федерации», Законом Федеральным законом от 2 марта 2007 г. № 25-ФЗ «О муниципальной службе в Российской федерации», законом Республики Коми от 21 декабря 2007 г. № 133-РЗ «О некоторых вопросах муниципальной службы в Республике Коми»</w:t>
      </w:r>
      <w:r w:rsidRPr="00157228">
        <w:rPr>
          <w:rFonts w:ascii="Times New Roman" w:eastAsia="Calibri" w:hAnsi="Times New Roman" w:cs="Times New Roman"/>
          <w:sz w:val="20"/>
          <w:szCs w:val="20"/>
          <w:lang w:eastAsia="ru-RU"/>
        </w:rPr>
        <w:t xml:space="preserve">, Уставом муниципального образования сельского поселения «Богородск», </w:t>
      </w:r>
      <w:r w:rsidRPr="00157228">
        <w:rPr>
          <w:rFonts w:ascii="Times New Roman" w:eastAsia="Times New Roman" w:hAnsi="Times New Roman" w:cs="Times New Roman"/>
          <w:sz w:val="20"/>
          <w:szCs w:val="20"/>
          <w:lang w:eastAsia="ru-RU"/>
        </w:rPr>
        <w:t>Совет сельского поселения «Богородск» решил:</w:t>
      </w:r>
    </w:p>
    <w:p w:rsidR="00157228" w:rsidRPr="00157228" w:rsidRDefault="00157228" w:rsidP="0015722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 xml:space="preserve">       </w:t>
      </w:r>
    </w:p>
    <w:p w:rsidR="00157228" w:rsidRPr="00157228" w:rsidRDefault="00157228" w:rsidP="00157228">
      <w:pPr>
        <w:pStyle w:val="ac"/>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57228">
        <w:rPr>
          <w:rFonts w:ascii="Times New Roman" w:eastAsia="Times New Roman" w:hAnsi="Times New Roman" w:cs="Times New Roman"/>
          <w:sz w:val="20"/>
          <w:szCs w:val="20"/>
        </w:rPr>
        <w:lastRenderedPageBreak/>
        <w:t xml:space="preserve">Внести в решение Совета муниципального образования сельского поселения «Богородск» от 24 ноября 2023 года № VI-10/4 «Об утверждении положения об оплате труда муниципальных служащих администрации муниципального образования сельского поселения «Богородск» следующие изменения: </w:t>
      </w:r>
    </w:p>
    <w:p w:rsidR="00157228" w:rsidRPr="00157228" w:rsidRDefault="00157228" w:rsidP="00157228">
      <w:pPr>
        <w:pStyle w:val="ac"/>
        <w:numPr>
          <w:ilvl w:val="0"/>
          <w:numId w:val="43"/>
        </w:numPr>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57228">
        <w:rPr>
          <w:rFonts w:ascii="Times New Roman" w:eastAsia="Times New Roman" w:hAnsi="Times New Roman" w:cs="Times New Roman"/>
          <w:sz w:val="20"/>
          <w:szCs w:val="20"/>
        </w:rPr>
        <w:t>в подпункте а пункта 2 раздела 8 приложения 1 к решению слова «в размере двенадцати должностных окладов» заменить словами «в размере четырнадцати должностных окладов»;</w:t>
      </w:r>
    </w:p>
    <w:p w:rsidR="00157228" w:rsidRPr="00157228" w:rsidRDefault="00157228" w:rsidP="00157228">
      <w:pPr>
        <w:pStyle w:val="ac"/>
        <w:numPr>
          <w:ilvl w:val="0"/>
          <w:numId w:val="43"/>
        </w:numPr>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157228">
        <w:rPr>
          <w:rFonts w:ascii="Times New Roman" w:eastAsia="Times New Roman" w:hAnsi="Times New Roman" w:cs="Times New Roman"/>
          <w:sz w:val="20"/>
          <w:szCs w:val="20"/>
        </w:rPr>
        <w:t>приложение № 3 к Положению изложить согласно Приложению № 1 настоящего решения.</w:t>
      </w:r>
    </w:p>
    <w:p w:rsidR="00157228" w:rsidRPr="00157228" w:rsidRDefault="00157228" w:rsidP="0015722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2. Настоящее решение вступает в силу со дня его обнародования и распространяется на правоотношения, возникшие с 01 января 2025 года.</w:t>
      </w:r>
    </w:p>
    <w:p w:rsidR="00157228" w:rsidRPr="00157228" w:rsidRDefault="00157228" w:rsidP="0015722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57228" w:rsidRPr="00157228" w:rsidRDefault="00157228" w:rsidP="00157228">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157228">
        <w:rPr>
          <w:rFonts w:ascii="Times New Roman" w:eastAsia="Times New Roman" w:hAnsi="Times New Roman" w:cs="Times New Roman"/>
          <w:sz w:val="20"/>
          <w:szCs w:val="20"/>
          <w:lang w:eastAsia="ru-RU"/>
        </w:rPr>
        <w:t xml:space="preserve"> </w:t>
      </w:r>
      <w:r w:rsidRPr="00157228">
        <w:rPr>
          <w:rFonts w:ascii="Times New Roman" w:eastAsia="Times New Roman" w:hAnsi="Times New Roman" w:cs="Times New Roman"/>
          <w:b/>
          <w:sz w:val="20"/>
          <w:szCs w:val="20"/>
          <w:lang w:eastAsia="ru-RU"/>
        </w:rPr>
        <w:t>Глава сельского поселения                                                  С.А. Шевкаленко</w:t>
      </w:r>
    </w:p>
    <w:p w:rsidR="00157228" w:rsidRPr="00157228" w:rsidRDefault="00157228" w:rsidP="00157228">
      <w:pPr>
        <w:autoSpaceDE w:val="0"/>
        <w:autoSpaceDN w:val="0"/>
        <w:adjustRightInd w:val="0"/>
        <w:spacing w:after="0" w:line="240" w:lineRule="auto"/>
        <w:rPr>
          <w:rFonts w:ascii="Times New Roman" w:eastAsia="Times New Roman" w:hAnsi="Times New Roman" w:cs="Times New Roman"/>
          <w:sz w:val="20"/>
          <w:szCs w:val="20"/>
          <w:lang w:eastAsia="ru-RU"/>
        </w:rPr>
      </w:pP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Приложение № 1</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к решению Совета муниципального образования</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сельского поселения «Богородск»</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 xml:space="preserve">от 24.01.2025 № VI-23/2 </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 xml:space="preserve"> </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Приложение №3</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57228">
        <w:rPr>
          <w:rFonts w:ascii="Times New Roman" w:eastAsia="Times New Roman" w:hAnsi="Times New Roman" w:cs="Times New Roman"/>
          <w:sz w:val="20"/>
          <w:szCs w:val="20"/>
          <w:lang w:eastAsia="ru-RU"/>
        </w:rPr>
        <w:t xml:space="preserve"> к Положению</w:t>
      </w:r>
    </w:p>
    <w:p w:rsidR="00157228" w:rsidRPr="00157228" w:rsidRDefault="00157228" w:rsidP="00157228">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157228" w:rsidRPr="00157228" w:rsidRDefault="00157228" w:rsidP="00157228">
      <w:pPr>
        <w:pStyle w:val="ac"/>
        <w:spacing w:after="0" w:line="240" w:lineRule="auto"/>
        <w:ind w:left="0" w:firstLine="709"/>
        <w:jc w:val="both"/>
        <w:rPr>
          <w:rFonts w:ascii="Times New Roman" w:eastAsia="Times New Roman" w:hAnsi="Times New Roman" w:cs="Times New Roman"/>
          <w:sz w:val="20"/>
          <w:szCs w:val="20"/>
        </w:rPr>
      </w:pPr>
      <w:r w:rsidRPr="00157228">
        <w:rPr>
          <w:rFonts w:ascii="Times New Roman" w:eastAsia="Times New Roman" w:hAnsi="Times New Roman" w:cs="Times New Roman"/>
          <w:sz w:val="20"/>
          <w:szCs w:val="20"/>
        </w:rPr>
        <w:t>Установить размеры ежемесячных надбавок к должностному окладу за особые условия муниципальной службы (устанавливается в процентах от должностного оклада):</w:t>
      </w:r>
    </w:p>
    <w:p w:rsidR="00157228" w:rsidRPr="00157228" w:rsidRDefault="00157228" w:rsidP="00157228">
      <w:pPr>
        <w:pStyle w:val="ac"/>
        <w:spacing w:after="0" w:line="240" w:lineRule="auto"/>
        <w:ind w:left="0" w:firstLine="709"/>
        <w:jc w:val="both"/>
        <w:rPr>
          <w:rFonts w:ascii="Times New Roman" w:eastAsia="Times New Roman" w:hAnsi="Times New Roman" w:cs="Times New Roman"/>
          <w:sz w:val="20"/>
          <w:szCs w:val="20"/>
        </w:rPr>
      </w:pPr>
    </w:p>
    <w:p w:rsidR="00157228" w:rsidRPr="00157228" w:rsidRDefault="00157228" w:rsidP="00157228">
      <w:pPr>
        <w:pStyle w:val="ac"/>
        <w:spacing w:after="0" w:line="240" w:lineRule="auto"/>
        <w:ind w:left="0" w:firstLine="709"/>
        <w:jc w:val="both"/>
        <w:rPr>
          <w:rFonts w:ascii="Times New Roman" w:eastAsia="Times New Roman" w:hAnsi="Times New Roman" w:cs="Times New Roman"/>
          <w:sz w:val="20"/>
          <w:szCs w:val="20"/>
        </w:rPr>
      </w:pPr>
      <w:r w:rsidRPr="00157228">
        <w:rPr>
          <w:rFonts w:ascii="Times New Roman" w:eastAsia="Times New Roman" w:hAnsi="Times New Roman" w:cs="Times New Roman"/>
          <w:sz w:val="20"/>
          <w:szCs w:val="20"/>
        </w:rPr>
        <w:t>по высшим должностям муниципальной службы - до 200 процентов;</w:t>
      </w:r>
    </w:p>
    <w:p w:rsidR="00157228" w:rsidRPr="00157228" w:rsidRDefault="00157228" w:rsidP="00157228">
      <w:pPr>
        <w:pStyle w:val="ac"/>
        <w:spacing w:after="0" w:line="240" w:lineRule="auto"/>
        <w:ind w:left="0" w:firstLine="709"/>
        <w:jc w:val="both"/>
        <w:rPr>
          <w:rFonts w:ascii="Times New Roman" w:eastAsia="Times New Roman" w:hAnsi="Times New Roman" w:cs="Times New Roman"/>
          <w:sz w:val="20"/>
          <w:szCs w:val="20"/>
        </w:rPr>
      </w:pPr>
      <w:r w:rsidRPr="00157228">
        <w:rPr>
          <w:rFonts w:ascii="Times New Roman" w:eastAsia="Times New Roman" w:hAnsi="Times New Roman" w:cs="Times New Roman"/>
          <w:sz w:val="20"/>
          <w:szCs w:val="20"/>
        </w:rPr>
        <w:t>по главным должностям муниципальной службы - до 150 процентов;</w:t>
      </w:r>
    </w:p>
    <w:p w:rsidR="00157228" w:rsidRPr="00157228" w:rsidRDefault="00157228" w:rsidP="00157228">
      <w:pPr>
        <w:pStyle w:val="ac"/>
        <w:spacing w:after="0" w:line="240" w:lineRule="auto"/>
        <w:ind w:left="0" w:firstLine="709"/>
        <w:jc w:val="both"/>
        <w:rPr>
          <w:rFonts w:ascii="Times New Roman" w:eastAsia="Times New Roman" w:hAnsi="Times New Roman" w:cs="Times New Roman"/>
          <w:sz w:val="20"/>
          <w:szCs w:val="20"/>
        </w:rPr>
      </w:pPr>
      <w:r w:rsidRPr="00157228">
        <w:rPr>
          <w:rFonts w:ascii="Times New Roman" w:eastAsia="Times New Roman" w:hAnsi="Times New Roman" w:cs="Times New Roman"/>
          <w:sz w:val="20"/>
          <w:szCs w:val="20"/>
        </w:rPr>
        <w:t>по ведущим должностям муниципальной службы - до 120 процентов;</w:t>
      </w:r>
    </w:p>
    <w:p w:rsidR="00157228" w:rsidRPr="00157228" w:rsidRDefault="00157228" w:rsidP="00157228">
      <w:pPr>
        <w:pStyle w:val="ac"/>
        <w:spacing w:after="0" w:line="240" w:lineRule="auto"/>
        <w:ind w:left="0" w:firstLine="709"/>
        <w:jc w:val="both"/>
        <w:rPr>
          <w:rFonts w:ascii="Times New Roman" w:eastAsia="Times New Roman" w:hAnsi="Times New Roman" w:cs="Times New Roman"/>
          <w:sz w:val="20"/>
          <w:szCs w:val="20"/>
        </w:rPr>
      </w:pPr>
      <w:r w:rsidRPr="00157228">
        <w:rPr>
          <w:rFonts w:ascii="Times New Roman" w:eastAsia="Times New Roman" w:hAnsi="Times New Roman" w:cs="Times New Roman"/>
          <w:sz w:val="20"/>
          <w:szCs w:val="20"/>
        </w:rPr>
        <w:t>по старшим должностям муниципальной службы - до 110 процентов;</w:t>
      </w:r>
    </w:p>
    <w:p w:rsidR="00157228" w:rsidRPr="00AF533C" w:rsidRDefault="00157228" w:rsidP="00157228">
      <w:pPr>
        <w:pStyle w:val="ac"/>
        <w:spacing w:after="0" w:line="240" w:lineRule="auto"/>
        <w:ind w:left="0" w:firstLine="709"/>
        <w:jc w:val="both"/>
        <w:rPr>
          <w:rFonts w:ascii="Times New Roman" w:eastAsia="Times New Roman" w:hAnsi="Times New Roman" w:cs="Times New Roman"/>
          <w:sz w:val="28"/>
          <w:szCs w:val="20"/>
        </w:rPr>
      </w:pPr>
      <w:r w:rsidRPr="00157228">
        <w:rPr>
          <w:rFonts w:ascii="Times New Roman" w:eastAsia="Times New Roman" w:hAnsi="Times New Roman" w:cs="Times New Roman"/>
          <w:sz w:val="20"/>
          <w:szCs w:val="20"/>
        </w:rPr>
        <w:t>по младшим должностям муниципальным службы - до 60 процентов.</w:t>
      </w:r>
    </w:p>
    <w:p w:rsidR="003E65F6" w:rsidRDefault="003E65F6" w:rsidP="003E65F6">
      <w:pPr>
        <w:tabs>
          <w:tab w:val="left" w:pos="3390"/>
        </w:tabs>
        <w:spacing w:after="0"/>
        <w:jc w:val="right"/>
        <w:rPr>
          <w:rFonts w:ascii="Times New Roman" w:eastAsia="Calibri" w:hAnsi="Times New Roman" w:cs="Times New Roman"/>
          <w:sz w:val="20"/>
          <w:szCs w:val="20"/>
        </w:rPr>
      </w:pPr>
    </w:p>
    <w:p w:rsidR="00B54B9C" w:rsidRPr="00373A28" w:rsidRDefault="00B54B9C" w:rsidP="003E65F6">
      <w:pPr>
        <w:tabs>
          <w:tab w:val="left" w:pos="3390"/>
        </w:tabs>
        <w:spacing w:after="0"/>
        <w:jc w:val="right"/>
        <w:rPr>
          <w:rFonts w:ascii="Times New Roman" w:eastAsia="Calibri" w:hAnsi="Times New Roman" w:cs="Times New Roman"/>
          <w:sz w:val="20"/>
          <w:szCs w:val="20"/>
        </w:rPr>
      </w:pPr>
    </w:p>
    <w:p w:rsidR="003E65F6" w:rsidRDefault="00BC0C3E" w:rsidP="00242546">
      <w:pPr>
        <w:widowControl w:val="0"/>
        <w:autoSpaceDE w:val="0"/>
        <w:autoSpaceDN w:val="0"/>
        <w:spacing w:after="0" w:line="240" w:lineRule="auto"/>
        <w:outlineLvl w:val="0"/>
        <w:rPr>
          <w:rFonts w:ascii="Times New Roman" w:eastAsia="Times New Roman" w:hAnsi="Times New Roman" w:cs="Times New Roman"/>
          <w:sz w:val="20"/>
          <w:szCs w:val="20"/>
          <w:lang w:eastAsia="ru-RU"/>
        </w:rPr>
      </w:pPr>
      <w:r w:rsidRPr="00BC0C3E">
        <w:rPr>
          <w:rFonts w:ascii="Times New Roman" w:eastAsia="Times New Roman" w:hAnsi="Times New Roman" w:cs="Times New Roman"/>
          <w:noProof/>
          <w:sz w:val="20"/>
          <w:szCs w:val="20"/>
          <w:lang w:eastAsia="ru-RU"/>
        </w:rPr>
        <w:lastRenderedPageBreak/>
        <w:drawing>
          <wp:inline distT="0" distB="0" distL="0" distR="0">
            <wp:extent cx="6192520" cy="8209132"/>
            <wp:effectExtent l="0" t="0" r="0" b="1905"/>
            <wp:docPr id="3" name="Рисунок 3" descr="C:\Users\SP_Bogorodsk_2\Downloads\устав реги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_Bogorodsk_2\Downloads\устав регистр.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2520" cy="8209132"/>
                    </a:xfrm>
                    <a:prstGeom prst="rect">
                      <a:avLst/>
                    </a:prstGeom>
                    <a:noFill/>
                    <a:ln>
                      <a:noFill/>
                    </a:ln>
                  </pic:spPr>
                </pic:pic>
              </a:graphicData>
            </a:graphic>
          </wp:inline>
        </w:drawing>
      </w:r>
    </w:p>
    <w:p w:rsidR="00BC0C3E" w:rsidRDefault="00BC0C3E" w:rsidP="005457C1">
      <w:pPr>
        <w:tabs>
          <w:tab w:val="left" w:pos="3390"/>
        </w:tabs>
        <w:spacing w:after="0"/>
        <w:jc w:val="center"/>
        <w:rPr>
          <w:rFonts w:ascii="Times New Roman" w:hAnsi="Times New Roman" w:cs="Times New Roman"/>
          <w:b/>
          <w:sz w:val="24"/>
          <w:szCs w:val="20"/>
          <w:u w:val="single"/>
        </w:rPr>
      </w:pPr>
    </w:p>
    <w:p w:rsidR="00BC0C3E" w:rsidRDefault="00BC0C3E" w:rsidP="005457C1">
      <w:pPr>
        <w:tabs>
          <w:tab w:val="left" w:pos="3390"/>
        </w:tabs>
        <w:spacing w:after="0"/>
        <w:jc w:val="center"/>
        <w:rPr>
          <w:rFonts w:ascii="Times New Roman" w:hAnsi="Times New Roman" w:cs="Times New Roman"/>
          <w:b/>
          <w:sz w:val="24"/>
          <w:szCs w:val="20"/>
          <w:u w:val="single"/>
        </w:rPr>
      </w:pPr>
    </w:p>
    <w:p w:rsidR="005457C1" w:rsidRPr="005457C1" w:rsidRDefault="005457C1" w:rsidP="005457C1">
      <w:pPr>
        <w:tabs>
          <w:tab w:val="left" w:pos="3390"/>
        </w:tabs>
        <w:spacing w:after="0"/>
        <w:jc w:val="center"/>
        <w:rPr>
          <w:rFonts w:ascii="Times New Roman" w:hAnsi="Times New Roman" w:cs="Times New Roman"/>
          <w:b/>
          <w:sz w:val="24"/>
          <w:szCs w:val="20"/>
          <w:u w:val="single"/>
        </w:rPr>
      </w:pPr>
      <w:r w:rsidRPr="005457C1">
        <w:rPr>
          <w:rFonts w:ascii="Times New Roman" w:hAnsi="Times New Roman" w:cs="Times New Roman"/>
          <w:b/>
          <w:sz w:val="24"/>
          <w:szCs w:val="20"/>
          <w:u w:val="single"/>
        </w:rPr>
        <w:lastRenderedPageBreak/>
        <w:t>Раздел второй:</w:t>
      </w:r>
    </w:p>
    <w:p w:rsidR="005457C1" w:rsidRPr="005457C1" w:rsidRDefault="005457C1" w:rsidP="005457C1">
      <w:pPr>
        <w:tabs>
          <w:tab w:val="left" w:pos="3390"/>
        </w:tabs>
        <w:spacing w:after="0"/>
        <w:rPr>
          <w:rFonts w:ascii="Times New Roman" w:hAnsi="Times New Roman" w:cs="Times New Roman"/>
          <w:b/>
          <w:sz w:val="20"/>
          <w:szCs w:val="20"/>
          <w:u w:val="single"/>
        </w:rPr>
      </w:pPr>
    </w:p>
    <w:p w:rsidR="005457C1" w:rsidRPr="005457C1" w:rsidRDefault="005457C1" w:rsidP="005457C1">
      <w:pPr>
        <w:tabs>
          <w:tab w:val="left" w:pos="3390"/>
        </w:tabs>
        <w:spacing w:after="0"/>
        <w:jc w:val="center"/>
        <w:rPr>
          <w:rFonts w:ascii="Times New Roman" w:hAnsi="Times New Roman" w:cs="Times New Roman"/>
          <w:b/>
          <w:sz w:val="20"/>
          <w:szCs w:val="20"/>
        </w:rPr>
      </w:pPr>
      <w:r w:rsidRPr="005457C1">
        <w:rPr>
          <w:rFonts w:ascii="Times New Roman" w:hAnsi="Times New Roman" w:cs="Times New Roman"/>
          <w:b/>
          <w:sz w:val="20"/>
          <w:szCs w:val="20"/>
        </w:rPr>
        <w:t>Постановление</w:t>
      </w:r>
      <w:r w:rsidR="00DD0C76">
        <w:rPr>
          <w:rFonts w:ascii="Times New Roman" w:hAnsi="Times New Roman" w:cs="Times New Roman"/>
          <w:b/>
          <w:sz w:val="20"/>
          <w:szCs w:val="20"/>
        </w:rPr>
        <w:t xml:space="preserve"> от 29 января 2025 года № 07</w:t>
      </w:r>
    </w:p>
    <w:p w:rsidR="00B54B9C" w:rsidRDefault="00DD0C76" w:rsidP="00DD0C76">
      <w:pPr>
        <w:widowControl w:val="0"/>
        <w:autoSpaceDE w:val="0"/>
        <w:autoSpaceDN w:val="0"/>
        <w:spacing w:after="0" w:line="240" w:lineRule="auto"/>
        <w:jc w:val="center"/>
        <w:outlineLvl w:val="0"/>
        <w:rPr>
          <w:rFonts w:ascii="Times New Roman" w:hAnsi="Times New Roman" w:cs="Times New Roman"/>
          <w:b/>
          <w:sz w:val="20"/>
          <w:szCs w:val="32"/>
        </w:rPr>
      </w:pPr>
      <w:r w:rsidRPr="00DD0C76">
        <w:rPr>
          <w:rFonts w:ascii="Times New Roman" w:hAnsi="Times New Roman" w:cs="Times New Roman"/>
          <w:b/>
          <w:sz w:val="20"/>
          <w:szCs w:val="32"/>
        </w:rPr>
        <w:t>О внесении изменений в постановление администрации муниципального образования сельского поселения «Богородск» от 29 декабря 2021 года № 59 «Об утверждении перечня главных администраторов доходов бюджета муниципального образования сельского поселения «Богородск»</w:t>
      </w:r>
    </w:p>
    <w:p w:rsidR="00DD0C76" w:rsidRDefault="00DD0C76" w:rsidP="00DD0C76">
      <w:pPr>
        <w:widowControl w:val="0"/>
        <w:autoSpaceDE w:val="0"/>
        <w:autoSpaceDN w:val="0"/>
        <w:spacing w:after="0" w:line="240" w:lineRule="auto"/>
        <w:jc w:val="center"/>
        <w:outlineLvl w:val="0"/>
        <w:rPr>
          <w:rFonts w:ascii="Times New Roman" w:hAnsi="Times New Roman" w:cs="Times New Roman"/>
          <w:b/>
          <w:sz w:val="20"/>
          <w:szCs w:val="32"/>
        </w:rPr>
      </w:pPr>
    </w:p>
    <w:p w:rsidR="00BC0C3E" w:rsidRPr="00BC0C3E" w:rsidRDefault="00BC0C3E" w:rsidP="00BC0C3E">
      <w:pPr>
        <w:autoSpaceDE w:val="0"/>
        <w:autoSpaceDN w:val="0"/>
        <w:adjustRightInd w:val="0"/>
        <w:spacing w:after="0" w:line="240" w:lineRule="auto"/>
        <w:ind w:firstLine="600"/>
        <w:jc w:val="both"/>
        <w:rPr>
          <w:rFonts w:ascii="Times New Roman" w:eastAsia="Times New Roman" w:hAnsi="Times New Roman" w:cs="Times New Roman"/>
          <w:bCs/>
          <w:sz w:val="20"/>
          <w:szCs w:val="20"/>
          <w:lang w:eastAsia="ru-RU"/>
        </w:rPr>
      </w:pPr>
      <w:r w:rsidRPr="00BC0C3E">
        <w:rPr>
          <w:rFonts w:ascii="Times New Roman" w:eastAsia="Times New Roman" w:hAnsi="Times New Roman" w:cs="Times New Roman"/>
          <w:sz w:val="20"/>
          <w:szCs w:val="20"/>
          <w:lang w:eastAsia="ru-RU"/>
        </w:rPr>
        <w:t>В соответствии с пунктом 3.2 статьи 160.1 Бюджетного кодекса Российской Федерации, администрация муниципального образования сельского поселения «Богородск»</w:t>
      </w:r>
      <w:r w:rsidRPr="00BC0C3E">
        <w:rPr>
          <w:rFonts w:ascii="Times New Roman" w:eastAsia="Times New Roman" w:hAnsi="Times New Roman" w:cs="Times New Roman"/>
          <w:bCs/>
          <w:sz w:val="20"/>
          <w:szCs w:val="20"/>
          <w:lang w:eastAsia="ru-RU"/>
        </w:rPr>
        <w:t>,</w:t>
      </w:r>
    </w:p>
    <w:p w:rsidR="00BC0C3E" w:rsidRPr="00BC0C3E" w:rsidRDefault="00BC0C3E" w:rsidP="00BC0C3E">
      <w:pPr>
        <w:spacing w:after="0" w:line="240" w:lineRule="auto"/>
        <w:jc w:val="both"/>
        <w:rPr>
          <w:rFonts w:ascii="Times New Roman" w:eastAsia="Times New Roman" w:hAnsi="Times New Roman" w:cs="Times New Roman"/>
          <w:sz w:val="20"/>
          <w:szCs w:val="20"/>
          <w:lang w:eastAsia="ru-RU"/>
        </w:rPr>
      </w:pPr>
      <w:r w:rsidRPr="00BC0C3E">
        <w:rPr>
          <w:rFonts w:ascii="Times New Roman" w:eastAsia="Times New Roman" w:hAnsi="Times New Roman" w:cs="Times New Roman"/>
          <w:sz w:val="20"/>
          <w:szCs w:val="20"/>
          <w:lang w:eastAsia="ru-RU"/>
        </w:rPr>
        <w:t xml:space="preserve"> </w:t>
      </w:r>
    </w:p>
    <w:p w:rsidR="00BC0C3E" w:rsidRPr="00BC0C3E" w:rsidRDefault="00BC0C3E" w:rsidP="00BC0C3E">
      <w:pPr>
        <w:spacing w:after="0" w:line="240" w:lineRule="auto"/>
        <w:jc w:val="both"/>
        <w:rPr>
          <w:rFonts w:ascii="Times New Roman" w:eastAsia="Times New Roman" w:hAnsi="Times New Roman" w:cs="Times New Roman"/>
          <w:b/>
          <w:sz w:val="20"/>
          <w:szCs w:val="20"/>
          <w:lang w:eastAsia="ru-RU"/>
        </w:rPr>
      </w:pPr>
      <w:r w:rsidRPr="00BC0C3E">
        <w:rPr>
          <w:rFonts w:ascii="Times New Roman" w:eastAsia="Times New Roman" w:hAnsi="Times New Roman" w:cs="Times New Roman"/>
          <w:b/>
          <w:sz w:val="20"/>
          <w:szCs w:val="20"/>
          <w:lang w:eastAsia="ru-RU"/>
        </w:rPr>
        <w:t xml:space="preserve">ПОСТАНОВЛЯЕТ: </w:t>
      </w:r>
    </w:p>
    <w:p w:rsidR="00BC0C3E" w:rsidRPr="00BC0C3E" w:rsidRDefault="00BC0C3E" w:rsidP="00BC0C3E">
      <w:pPr>
        <w:autoSpaceDE w:val="0"/>
        <w:autoSpaceDN w:val="0"/>
        <w:adjustRightInd w:val="0"/>
        <w:spacing w:after="0" w:line="240" w:lineRule="auto"/>
        <w:rPr>
          <w:rFonts w:ascii="Times New Roman" w:eastAsia="Times New Roman" w:hAnsi="Times New Roman" w:cs="Times New Roman"/>
          <w:sz w:val="20"/>
          <w:szCs w:val="20"/>
          <w:lang w:eastAsia="ru-RU"/>
        </w:rPr>
      </w:pPr>
    </w:p>
    <w:p w:rsidR="00BC0C3E" w:rsidRPr="00BC0C3E" w:rsidRDefault="00BC0C3E" w:rsidP="00BC0C3E">
      <w:pPr>
        <w:numPr>
          <w:ilvl w:val="0"/>
          <w:numId w:val="44"/>
        </w:numPr>
        <w:tabs>
          <w:tab w:val="left" w:pos="993"/>
        </w:tabs>
        <w:spacing w:after="0" w:line="240" w:lineRule="auto"/>
        <w:ind w:left="0" w:firstLine="567"/>
        <w:jc w:val="both"/>
        <w:rPr>
          <w:rFonts w:ascii="Times New Roman" w:eastAsia="Times New Roman" w:hAnsi="Times New Roman" w:cs="Times New Roman"/>
          <w:sz w:val="20"/>
          <w:szCs w:val="20"/>
          <w:lang w:eastAsia="ru-RU"/>
        </w:rPr>
      </w:pPr>
      <w:r w:rsidRPr="00BC0C3E">
        <w:rPr>
          <w:rFonts w:ascii="Times New Roman" w:eastAsia="Times New Roman" w:hAnsi="Times New Roman" w:cs="Times New Roman"/>
          <w:sz w:val="20"/>
          <w:szCs w:val="20"/>
          <w:lang w:eastAsia="ru-RU"/>
        </w:rPr>
        <w:t>Внести в постановление администрации муниципального образования сельского поселения «Богородск от 29 декабря 2021 года №59 «Об утверждении перечня главных администраторов доходов бюджета муниципального образования сельского поселения «Богородск» следующее изменение:</w:t>
      </w:r>
    </w:p>
    <w:p w:rsidR="00BC0C3E" w:rsidRPr="00BC0C3E" w:rsidRDefault="00BC0C3E" w:rsidP="00BC0C3E">
      <w:pPr>
        <w:spacing w:after="0" w:line="240" w:lineRule="auto"/>
        <w:ind w:firstLine="567"/>
        <w:jc w:val="both"/>
        <w:rPr>
          <w:rFonts w:ascii="Times New Roman" w:eastAsia="Times New Roman" w:hAnsi="Times New Roman" w:cs="Times New Roman"/>
          <w:sz w:val="20"/>
          <w:szCs w:val="20"/>
          <w:lang w:eastAsia="ru-RU"/>
        </w:rPr>
      </w:pPr>
      <w:r w:rsidRPr="00BC0C3E">
        <w:rPr>
          <w:rFonts w:ascii="Times New Roman" w:eastAsia="Times New Roman" w:hAnsi="Times New Roman" w:cs="Times New Roman"/>
          <w:sz w:val="20"/>
          <w:szCs w:val="20"/>
          <w:lang w:eastAsia="ru-RU"/>
        </w:rPr>
        <w:t>дополнить состав кодов классификации доходов бюджета доходов бюджета муниципального образования сельского поселения «Богородск», администрирование которых осуществляется администрацией муниципального образования сельского поселения «Богородск», позицией следующего содержания:</w:t>
      </w:r>
    </w:p>
    <w:p w:rsidR="00BC0C3E" w:rsidRPr="00BC0C3E" w:rsidRDefault="00BC0C3E" w:rsidP="00BC0C3E">
      <w:pPr>
        <w:spacing w:after="0" w:line="240" w:lineRule="auto"/>
        <w:ind w:firstLine="567"/>
        <w:jc w:val="both"/>
        <w:rPr>
          <w:rFonts w:ascii="Times New Roman" w:eastAsia="Times New Roman" w:hAnsi="Times New Roman" w:cs="Times New Roman"/>
          <w:sz w:val="20"/>
          <w:szCs w:val="20"/>
          <w:lang w:eastAsia="ru-RU"/>
        </w:rPr>
      </w:pPr>
      <w:r w:rsidRPr="00BC0C3E">
        <w:rPr>
          <w:rFonts w:ascii="Times New Roman" w:eastAsia="Times New Roman" w:hAnsi="Times New Roman" w:cs="Times New Roman"/>
          <w:sz w:val="20"/>
          <w:szCs w:val="20"/>
          <w:lang w:eastAsia="ru-RU"/>
        </w:rPr>
        <w:t xml:space="preserve">«925 2 19 35118 10 0000 150 </w:t>
      </w:r>
      <w:r w:rsidRPr="00BC0C3E">
        <w:rPr>
          <w:rFonts w:ascii="Times New Roman" w:eastAsia="Times New Roman" w:hAnsi="Times New Roman" w:cs="Times New Roman"/>
          <w:bCs/>
          <w:sz w:val="20"/>
          <w:szCs w:val="20"/>
          <w:lang w:eastAsia="ru-RU"/>
        </w:rPr>
        <w:t>Возврат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сельских поселений</w:t>
      </w:r>
      <w:r w:rsidRPr="00BC0C3E">
        <w:rPr>
          <w:rFonts w:ascii="Times New Roman" w:eastAsia="Times New Roman" w:hAnsi="Times New Roman" w:cs="Times New Roman"/>
          <w:sz w:val="20"/>
          <w:szCs w:val="20"/>
          <w:lang w:eastAsia="ru-RU"/>
        </w:rPr>
        <w:t>»</w:t>
      </w:r>
    </w:p>
    <w:p w:rsidR="00BC0C3E" w:rsidRPr="00BC0C3E" w:rsidRDefault="00BC0C3E" w:rsidP="00BC0C3E">
      <w:pPr>
        <w:numPr>
          <w:ilvl w:val="0"/>
          <w:numId w:val="44"/>
        </w:numPr>
        <w:tabs>
          <w:tab w:val="left" w:pos="1134"/>
        </w:tabs>
        <w:spacing w:after="0" w:line="240" w:lineRule="auto"/>
        <w:ind w:left="0" w:firstLine="709"/>
        <w:jc w:val="both"/>
        <w:rPr>
          <w:rFonts w:ascii="Times New Roman" w:eastAsia="Times New Roman" w:hAnsi="Times New Roman" w:cs="Times New Roman"/>
          <w:sz w:val="20"/>
          <w:szCs w:val="20"/>
          <w:lang w:eastAsia="ru-RU"/>
        </w:rPr>
      </w:pPr>
      <w:r w:rsidRPr="00BC0C3E">
        <w:rPr>
          <w:rFonts w:ascii="Times New Roman" w:eastAsia="Times New Roman" w:hAnsi="Times New Roman" w:cs="Times New Roman"/>
          <w:sz w:val="20"/>
          <w:szCs w:val="20"/>
          <w:lang w:eastAsia="ru-RU"/>
        </w:rPr>
        <w:t>Настоящее постановление вступает в силу со дня его обнародования и распространяется на правоотношения, возникшие с 01 января 2025 года.</w:t>
      </w:r>
    </w:p>
    <w:p w:rsidR="00BC0C3E" w:rsidRPr="00BC0C3E" w:rsidRDefault="00BC0C3E" w:rsidP="00BC0C3E">
      <w:pPr>
        <w:spacing w:after="0" w:line="240" w:lineRule="auto"/>
        <w:ind w:firstLine="709"/>
        <w:jc w:val="both"/>
        <w:rPr>
          <w:rFonts w:ascii="Times New Roman" w:eastAsia="Times New Roman" w:hAnsi="Times New Roman" w:cs="Times New Roman"/>
          <w:sz w:val="20"/>
          <w:szCs w:val="20"/>
          <w:lang w:eastAsia="ru-RU"/>
        </w:rPr>
      </w:pPr>
      <w:r w:rsidRPr="00BC0C3E">
        <w:rPr>
          <w:rFonts w:ascii="Times New Roman" w:eastAsia="Times New Roman" w:hAnsi="Times New Roman" w:cs="Times New Roman"/>
          <w:sz w:val="20"/>
          <w:szCs w:val="20"/>
          <w:lang w:eastAsia="ru-RU"/>
        </w:rPr>
        <w:t>3. Контроль за исполнением настоящего постановления оставляю за собой.</w:t>
      </w:r>
    </w:p>
    <w:p w:rsidR="00BC0C3E" w:rsidRPr="00BC0C3E" w:rsidRDefault="00BC0C3E" w:rsidP="00BC0C3E">
      <w:pPr>
        <w:spacing w:after="0" w:line="240" w:lineRule="auto"/>
        <w:rPr>
          <w:rFonts w:ascii="Times New Roman" w:eastAsia="Times New Roman" w:hAnsi="Times New Roman" w:cs="Times New Roman"/>
          <w:b/>
          <w:sz w:val="20"/>
          <w:szCs w:val="20"/>
          <w:lang w:eastAsia="ru-RU"/>
        </w:rPr>
      </w:pPr>
    </w:p>
    <w:p w:rsidR="00BC0C3E" w:rsidRPr="00BC0C3E" w:rsidRDefault="00BC0C3E" w:rsidP="00BC0C3E">
      <w:pPr>
        <w:spacing w:after="0" w:line="240" w:lineRule="auto"/>
        <w:rPr>
          <w:rFonts w:ascii="Times New Roman" w:eastAsia="Times New Roman" w:hAnsi="Times New Roman" w:cs="Times New Roman"/>
          <w:b/>
          <w:sz w:val="20"/>
          <w:szCs w:val="20"/>
          <w:lang w:eastAsia="ru-RU"/>
        </w:rPr>
      </w:pPr>
    </w:p>
    <w:p w:rsidR="00BC0C3E" w:rsidRPr="00BC0C3E" w:rsidRDefault="00BC0C3E" w:rsidP="00BC0C3E">
      <w:pPr>
        <w:spacing w:after="0" w:line="240" w:lineRule="auto"/>
        <w:rPr>
          <w:rFonts w:ascii="Times New Roman" w:eastAsia="Times New Roman" w:hAnsi="Times New Roman" w:cs="Times New Roman"/>
          <w:sz w:val="20"/>
          <w:szCs w:val="20"/>
          <w:lang w:eastAsia="ru-RU"/>
        </w:rPr>
      </w:pPr>
      <w:r w:rsidRPr="00BC0C3E">
        <w:rPr>
          <w:rFonts w:ascii="Times New Roman" w:eastAsia="Times New Roman" w:hAnsi="Times New Roman" w:cs="Times New Roman"/>
          <w:b/>
          <w:sz w:val="20"/>
          <w:szCs w:val="20"/>
          <w:lang w:eastAsia="ru-RU"/>
        </w:rPr>
        <w:t>Глава сельского поселения                                                   С.А. Шевкаленко</w:t>
      </w:r>
    </w:p>
    <w:p w:rsidR="00B54B9C" w:rsidRPr="00B54B9C" w:rsidRDefault="00B54B9C" w:rsidP="00B54B9C">
      <w:pPr>
        <w:spacing w:after="0" w:line="240" w:lineRule="auto"/>
        <w:rPr>
          <w:rFonts w:ascii="Times New Roman" w:eastAsia="Times New Roman" w:hAnsi="Times New Roman" w:cs="Times New Roman"/>
          <w:sz w:val="28"/>
          <w:szCs w:val="28"/>
          <w:lang w:eastAsia="ru-RU"/>
        </w:rPr>
      </w:pPr>
    </w:p>
    <w:p w:rsidR="00B54B9C" w:rsidRPr="00B54B9C" w:rsidRDefault="00B54B9C" w:rsidP="00B54B9C">
      <w:pPr>
        <w:spacing w:after="0" w:line="240" w:lineRule="auto"/>
        <w:rPr>
          <w:rFonts w:ascii="Times New Roman" w:eastAsia="Times New Roman" w:hAnsi="Times New Roman" w:cs="Times New Roman"/>
          <w:sz w:val="24"/>
          <w:szCs w:val="24"/>
          <w:lang w:eastAsia="ru-RU"/>
        </w:rPr>
      </w:pPr>
    </w:p>
    <w:p w:rsidR="00B54B9C" w:rsidRDefault="00B54B9C"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070C97" w:rsidRDefault="00070C97" w:rsidP="00B54B9C">
      <w:pPr>
        <w:autoSpaceDE w:val="0"/>
        <w:autoSpaceDN w:val="0"/>
        <w:adjustRightInd w:val="0"/>
        <w:spacing w:after="0" w:line="240" w:lineRule="auto"/>
        <w:jc w:val="center"/>
        <w:rPr>
          <w:rFonts w:ascii="Times New Roman" w:hAnsi="Times New Roman" w:cs="Times New Roman"/>
          <w:b/>
          <w:sz w:val="20"/>
          <w:szCs w:val="32"/>
        </w:rPr>
      </w:pPr>
    </w:p>
    <w:p w:rsidR="00070C97" w:rsidRDefault="00070C97" w:rsidP="00B54B9C">
      <w:pPr>
        <w:autoSpaceDE w:val="0"/>
        <w:autoSpaceDN w:val="0"/>
        <w:adjustRightInd w:val="0"/>
        <w:spacing w:after="0" w:line="240" w:lineRule="auto"/>
        <w:jc w:val="center"/>
        <w:rPr>
          <w:rFonts w:ascii="Times New Roman" w:hAnsi="Times New Roman" w:cs="Times New Roman"/>
          <w:b/>
          <w:sz w:val="20"/>
          <w:szCs w:val="32"/>
        </w:rPr>
      </w:pPr>
    </w:p>
    <w:p w:rsidR="00070C97" w:rsidRPr="005457C1" w:rsidRDefault="00070C97" w:rsidP="00070C97">
      <w:pPr>
        <w:tabs>
          <w:tab w:val="left" w:pos="3390"/>
        </w:tabs>
        <w:spacing w:after="0"/>
        <w:jc w:val="center"/>
        <w:rPr>
          <w:rFonts w:ascii="Times New Roman" w:hAnsi="Times New Roman" w:cs="Times New Roman"/>
          <w:b/>
          <w:sz w:val="24"/>
          <w:szCs w:val="20"/>
          <w:u w:val="single"/>
        </w:rPr>
      </w:pPr>
      <w:r>
        <w:rPr>
          <w:rFonts w:ascii="Times New Roman" w:hAnsi="Times New Roman" w:cs="Times New Roman"/>
          <w:b/>
          <w:sz w:val="24"/>
          <w:szCs w:val="20"/>
          <w:u w:val="single"/>
        </w:rPr>
        <w:lastRenderedPageBreak/>
        <w:t>Раздел третий</w:t>
      </w:r>
      <w:r w:rsidRPr="005457C1">
        <w:rPr>
          <w:rFonts w:ascii="Times New Roman" w:hAnsi="Times New Roman" w:cs="Times New Roman"/>
          <w:b/>
          <w:sz w:val="24"/>
          <w:szCs w:val="20"/>
          <w:u w:val="single"/>
        </w:rPr>
        <w:t>:</w:t>
      </w:r>
    </w:p>
    <w:p w:rsidR="00070C97" w:rsidRDefault="00070C97"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070C97" w:rsidRPr="00070C97" w:rsidRDefault="00070C97" w:rsidP="00070C97">
      <w:pPr>
        <w:tabs>
          <w:tab w:val="left" w:pos="7200"/>
        </w:tabs>
        <w:spacing w:after="0"/>
        <w:jc w:val="center"/>
        <w:rPr>
          <w:rFonts w:ascii="Times New Roman" w:hAnsi="Times New Roman" w:cs="Times New Roman"/>
          <w:b/>
          <w:color w:val="000000"/>
          <w:sz w:val="28"/>
          <w:szCs w:val="21"/>
          <w:shd w:val="clear" w:color="auto" w:fill="FFFFFF"/>
        </w:rPr>
      </w:pPr>
      <w:r w:rsidRPr="00070C97">
        <w:rPr>
          <w:rFonts w:ascii="Times New Roman" w:hAnsi="Times New Roman" w:cs="Times New Roman"/>
          <w:b/>
          <w:color w:val="000000"/>
          <w:sz w:val="28"/>
          <w:szCs w:val="21"/>
          <w:shd w:val="clear" w:color="auto" w:fill="FFFFFF"/>
        </w:rPr>
        <w:t>Уважаемые жители</w:t>
      </w:r>
    </w:p>
    <w:p w:rsidR="00070C97" w:rsidRPr="00070C97" w:rsidRDefault="00070C97" w:rsidP="00070C97">
      <w:pPr>
        <w:tabs>
          <w:tab w:val="left" w:pos="7200"/>
        </w:tabs>
        <w:spacing w:after="0"/>
        <w:jc w:val="center"/>
        <w:rPr>
          <w:rFonts w:ascii="Times New Roman" w:hAnsi="Times New Roman" w:cs="Times New Roman"/>
          <w:b/>
          <w:color w:val="000000"/>
          <w:sz w:val="28"/>
          <w:szCs w:val="21"/>
          <w:shd w:val="clear" w:color="auto" w:fill="FFFFFF"/>
        </w:rPr>
      </w:pPr>
      <w:r w:rsidRPr="00070C97">
        <w:rPr>
          <w:rFonts w:ascii="Times New Roman" w:hAnsi="Times New Roman" w:cs="Times New Roman"/>
          <w:b/>
          <w:color w:val="000000"/>
          <w:sz w:val="28"/>
          <w:szCs w:val="21"/>
          <w:shd w:val="clear" w:color="auto" w:fill="FFFFFF"/>
        </w:rPr>
        <w:t>сельского поселения "Богородск"</w:t>
      </w:r>
      <w:r w:rsidRPr="00070C97">
        <w:rPr>
          <w:rFonts w:ascii="Times New Roman" w:hAnsi="Times New Roman" w:cs="Times New Roman"/>
          <w:b/>
          <w:noProof/>
          <w:sz w:val="32"/>
          <w:lang w:eastAsia="ru-RU"/>
        </w:rPr>
        <w:drawing>
          <wp:inline distT="0" distB="0" distL="0" distR="0" wp14:anchorId="2796E636" wp14:editId="630A7424">
            <wp:extent cx="152400" cy="152400"/>
            <wp:effectExtent l="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0C97">
        <w:rPr>
          <w:rFonts w:ascii="Times New Roman" w:hAnsi="Times New Roman" w:cs="Times New Roman"/>
          <w:b/>
          <w:noProof/>
          <w:sz w:val="32"/>
          <w:lang w:eastAsia="ru-RU"/>
        </w:rPr>
        <w:drawing>
          <wp:inline distT="0" distB="0" distL="0" distR="0" wp14:anchorId="231670B5" wp14:editId="2EEE8B40">
            <wp:extent cx="152400" cy="152400"/>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0C97">
        <w:rPr>
          <w:rFonts w:ascii="Times New Roman" w:hAnsi="Times New Roman" w:cs="Times New Roman"/>
          <w:b/>
          <w:noProof/>
          <w:sz w:val="32"/>
          <w:lang w:eastAsia="ru-RU"/>
        </w:rPr>
        <w:drawing>
          <wp:inline distT="0" distB="0" distL="0" distR="0" wp14:anchorId="1060D245" wp14:editId="6D6F677F">
            <wp:extent cx="152400" cy="152400"/>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0C97">
        <w:rPr>
          <w:rFonts w:ascii="Times New Roman" w:hAnsi="Times New Roman" w:cs="Times New Roman"/>
          <w:b/>
          <w:color w:val="000000"/>
          <w:sz w:val="28"/>
          <w:szCs w:val="21"/>
        </w:rPr>
        <w:br/>
      </w:r>
      <w:r w:rsidRPr="00070C97">
        <w:rPr>
          <w:rFonts w:ascii="Times New Roman" w:hAnsi="Times New Roman" w:cs="Times New Roman"/>
          <w:b/>
          <w:color w:val="000000"/>
          <w:sz w:val="28"/>
          <w:szCs w:val="21"/>
          <w:shd w:val="clear" w:color="auto" w:fill="FFFFFF"/>
        </w:rPr>
        <w:t>10 февраля 2025 год с 14:00 в сельском поселении "Богородск" состоится собрание граждан в рамках приоритетного регионального проекта "Благоустройство общественных пространств на сельских территориях». Большая просьба небезразличным жителям сельского поселения принять активное участие!</w:t>
      </w:r>
      <w:r w:rsidRPr="00070C97">
        <w:rPr>
          <w:rFonts w:ascii="Times New Roman" w:hAnsi="Times New Roman" w:cs="Times New Roman"/>
          <w:b/>
          <w:color w:val="000000"/>
          <w:sz w:val="28"/>
          <w:szCs w:val="21"/>
        </w:rPr>
        <w:t xml:space="preserve"> Всех</w:t>
      </w:r>
      <w:r w:rsidRPr="00070C97">
        <w:rPr>
          <w:rFonts w:ascii="Times New Roman" w:hAnsi="Times New Roman" w:cs="Times New Roman"/>
          <w:b/>
          <w:color w:val="000000"/>
          <w:sz w:val="28"/>
          <w:szCs w:val="21"/>
          <w:shd w:val="clear" w:color="auto" w:fill="FFFFFF"/>
        </w:rPr>
        <w:t xml:space="preserve"> ждём в здании администрации </w:t>
      </w:r>
      <w:r w:rsidRPr="00070C97">
        <w:rPr>
          <w:rFonts w:ascii="Times New Roman" w:hAnsi="Times New Roman" w:cs="Times New Roman"/>
          <w:b/>
          <w:noProof/>
          <w:sz w:val="32"/>
          <w:lang w:eastAsia="ru-RU"/>
        </w:rPr>
        <w:drawing>
          <wp:inline distT="0" distB="0" distL="0" distR="0" wp14:anchorId="65E26972" wp14:editId="39F4336D">
            <wp:extent cx="152400" cy="152400"/>
            <wp:effectExtent l="0" t="0" r="0" b="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0C97">
        <w:rPr>
          <w:rFonts w:ascii="Times New Roman" w:hAnsi="Times New Roman" w:cs="Times New Roman"/>
          <w:b/>
          <w:noProof/>
          <w:sz w:val="32"/>
          <w:lang w:eastAsia="ru-RU"/>
        </w:rPr>
        <w:drawing>
          <wp:inline distT="0" distB="0" distL="0" distR="0" wp14:anchorId="68659D7C" wp14:editId="1D57836D">
            <wp:extent cx="152400" cy="152400"/>
            <wp:effectExtent l="0" t="0" r="0" b="0"/>
            <wp:docPr id="2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0C97">
        <w:rPr>
          <w:rFonts w:ascii="Times New Roman" w:hAnsi="Times New Roman" w:cs="Times New Roman"/>
          <w:b/>
          <w:noProof/>
          <w:sz w:val="32"/>
          <w:lang w:eastAsia="ru-RU"/>
        </w:rPr>
        <w:drawing>
          <wp:inline distT="0" distB="0" distL="0" distR="0" wp14:anchorId="4159BD39" wp14:editId="2ABCF845">
            <wp:extent cx="152400" cy="152400"/>
            <wp:effectExtent l="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06A11" w:rsidRDefault="00070C97" w:rsidP="007B447B">
      <w:pPr>
        <w:tabs>
          <w:tab w:val="left" w:pos="405"/>
        </w:tabs>
        <w:rPr>
          <w:rFonts w:ascii="Times New Roman" w:hAnsi="Times New Roman" w:cs="Times New Roman"/>
          <w:sz w:val="8"/>
          <w:szCs w:val="20"/>
        </w:rPr>
      </w:pPr>
      <w:r w:rsidRPr="007B0526">
        <w:rPr>
          <w:noProof/>
          <w:lang w:eastAsia="ru-RU"/>
        </w:rPr>
        <w:drawing>
          <wp:inline distT="0" distB="0" distL="0" distR="0" wp14:anchorId="5230C533" wp14:editId="340A1643">
            <wp:extent cx="6192520" cy="283034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2520" cy="2830346"/>
                    </a:xfrm>
                    <a:prstGeom prst="rect">
                      <a:avLst/>
                    </a:prstGeom>
                    <a:noFill/>
                    <a:ln>
                      <a:noFill/>
                    </a:ln>
                  </pic:spPr>
                </pic:pic>
              </a:graphicData>
            </a:graphic>
          </wp:inline>
        </w:drawing>
      </w: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Default="00070C97" w:rsidP="007B447B">
      <w:pPr>
        <w:tabs>
          <w:tab w:val="left" w:pos="405"/>
        </w:tabs>
        <w:rPr>
          <w:rFonts w:ascii="Times New Roman" w:hAnsi="Times New Roman" w:cs="Times New Roman"/>
          <w:sz w:val="8"/>
          <w:szCs w:val="20"/>
        </w:rPr>
      </w:pPr>
    </w:p>
    <w:p w:rsidR="00070C97" w:rsidRPr="007B447B" w:rsidRDefault="00070C97" w:rsidP="007B447B">
      <w:pPr>
        <w:tabs>
          <w:tab w:val="left" w:pos="405"/>
        </w:tabs>
        <w:rPr>
          <w:rFonts w:ascii="Times New Roman" w:hAnsi="Times New Roman" w:cs="Times New Roman"/>
          <w:sz w:val="8"/>
          <w:szCs w:val="20"/>
        </w:rPr>
      </w:pPr>
    </w:p>
    <w:p w:rsidR="00BD1884" w:rsidRPr="00587771" w:rsidRDefault="00BD1884" w:rsidP="00587771">
      <w:pPr>
        <w:autoSpaceDE w:val="0"/>
        <w:autoSpaceDN w:val="0"/>
        <w:adjustRightInd w:val="0"/>
        <w:ind w:firstLine="540"/>
        <w:jc w:val="center"/>
        <w:outlineLvl w:val="0"/>
        <w:rPr>
          <w:rFonts w:ascii="Times New Roman" w:hAnsi="Times New Roman" w:cs="Times New Roman"/>
          <w:b/>
          <w:sz w:val="20"/>
          <w:szCs w:val="32"/>
        </w:rPr>
      </w:pPr>
    </w:p>
    <w:p w:rsidR="00674778"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lastRenderedPageBreak/>
        <w:t>ИЗДАНИЕ СОВЕТА СЕЛЬСКОГО ПОСЕЛЕНИЯ «БОГОРОДСК» И АДМИНИСТРАЦИИ СЕЛЬСКОГО ПОСЕЛЕНИЯ «БОГОРОДСК»</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____________________________________</w:t>
      </w:r>
      <w:r>
        <w:rPr>
          <w:rFonts w:ascii="Times New Roman" w:eastAsia="Times New Roman" w:hAnsi="Times New Roman" w:cs="Times New Roman"/>
          <w:color w:val="000000"/>
          <w:sz w:val="24"/>
          <w:szCs w:val="24"/>
          <w:lang w:eastAsia="ru-RU"/>
        </w:rPr>
        <w:t>______________________________________________</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color w:val="000000"/>
          <w:sz w:val="24"/>
          <w:szCs w:val="24"/>
          <w:lang w:eastAsia="ru-RU"/>
        </w:rPr>
        <w:t xml:space="preserve">Редколлегия:   </w:t>
      </w:r>
      <w:r>
        <w:rPr>
          <w:rFonts w:ascii="Times New Roman" w:eastAsia="Times New Roman" w:hAnsi="Times New Roman" w:cs="Times New Roman"/>
          <w:sz w:val="24"/>
          <w:szCs w:val="24"/>
          <w:lang w:eastAsia="ru-RU"/>
        </w:rPr>
        <w:t>Шевкаленко С.А.</w:t>
      </w:r>
      <w:r w:rsidRPr="00F13551">
        <w:rPr>
          <w:rFonts w:ascii="Times New Roman" w:eastAsia="Times New Roman" w:hAnsi="Times New Roman" w:cs="Times New Roman"/>
          <w:sz w:val="24"/>
          <w:szCs w:val="24"/>
          <w:lang w:eastAsia="ru-RU"/>
        </w:rPr>
        <w:t xml:space="preserve"> – руководитель,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Васильева М.В.</w:t>
      </w:r>
      <w:r w:rsidRPr="00F13551">
        <w:rPr>
          <w:rFonts w:ascii="Times New Roman" w:eastAsia="Times New Roman" w:hAnsi="Times New Roman" w:cs="Times New Roman"/>
          <w:sz w:val="24"/>
          <w:szCs w:val="24"/>
          <w:lang w:eastAsia="ru-RU"/>
        </w:rPr>
        <w:t>– ответственный секретарь.</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sz w:val="24"/>
          <w:szCs w:val="24"/>
          <w:lang w:eastAsia="ru-RU"/>
        </w:rPr>
        <w:t xml:space="preserve">Члены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sz w:val="24"/>
          <w:szCs w:val="24"/>
          <w:lang w:eastAsia="ru-RU"/>
        </w:rPr>
        <w:t xml:space="preserve">редколлегии:  </w:t>
      </w:r>
      <w:r>
        <w:rPr>
          <w:rFonts w:ascii="Times New Roman" w:eastAsia="Times New Roman" w:hAnsi="Times New Roman" w:cs="Times New Roman"/>
          <w:sz w:val="24"/>
          <w:szCs w:val="24"/>
          <w:lang w:eastAsia="ru-RU"/>
        </w:rPr>
        <w:t xml:space="preserve"> Игушева С.М., Лавицкая А.В.</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 xml:space="preserve">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Адрес:</w:t>
      </w:r>
      <w:r>
        <w:rPr>
          <w:rFonts w:ascii="Times New Roman" w:eastAsia="Times New Roman" w:hAnsi="Times New Roman" w:cs="Times New Roman"/>
          <w:color w:val="000000"/>
          <w:sz w:val="24"/>
          <w:szCs w:val="24"/>
          <w:lang w:eastAsia="ru-RU"/>
        </w:rPr>
        <w:t>168057</w:t>
      </w:r>
      <w:r w:rsidRPr="00F13551">
        <w:rPr>
          <w:rFonts w:ascii="Times New Roman" w:eastAsia="Times New Roman" w:hAnsi="Times New Roman" w:cs="Times New Roman"/>
          <w:color w:val="000000"/>
          <w:sz w:val="24"/>
          <w:szCs w:val="24"/>
          <w:lang w:eastAsia="ru-RU"/>
        </w:rPr>
        <w:t>, Республика Коми</w:t>
      </w:r>
    </w:p>
    <w:p w:rsidR="00674778"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 xml:space="preserve">  </w:t>
      </w:r>
      <w:r w:rsidRPr="00F13551">
        <w:rPr>
          <w:rFonts w:ascii="Times New Roman" w:eastAsia="Times New Roman" w:hAnsi="Times New Roman" w:cs="Times New Roman"/>
          <w:color w:val="000000"/>
          <w:sz w:val="24"/>
          <w:szCs w:val="24"/>
          <w:lang w:eastAsia="ru-RU"/>
        </w:rPr>
        <w:tab/>
        <w:t xml:space="preserve">           </w:t>
      </w:r>
      <w:r>
        <w:rPr>
          <w:rFonts w:ascii="Times New Roman" w:eastAsia="Times New Roman" w:hAnsi="Times New Roman" w:cs="Times New Roman"/>
          <w:color w:val="000000"/>
          <w:sz w:val="24"/>
          <w:szCs w:val="24"/>
          <w:lang w:eastAsia="ru-RU"/>
        </w:rPr>
        <w:t xml:space="preserve">Корткеросский район, с. Богородск,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ул. Михайлова, д. 18</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Телефоны: 9-65-48; 9-68-72</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____________________________________________________________________</w:t>
      </w:r>
      <w:r>
        <w:rPr>
          <w:rFonts w:ascii="Times New Roman" w:eastAsia="Times New Roman" w:hAnsi="Times New Roman" w:cs="Times New Roman"/>
          <w:color w:val="000000"/>
          <w:sz w:val="24"/>
          <w:szCs w:val="24"/>
          <w:lang w:eastAsia="ru-RU"/>
        </w:rPr>
        <w:t>______________</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color w:val="000000"/>
          <w:sz w:val="24"/>
          <w:szCs w:val="24"/>
          <w:lang w:eastAsia="ru-RU"/>
        </w:rPr>
        <w:t xml:space="preserve">Подписано в печать   </w:t>
      </w:r>
      <w:r w:rsidR="00E83E11">
        <w:rPr>
          <w:rFonts w:ascii="Times New Roman" w:eastAsia="Times New Roman" w:hAnsi="Times New Roman" w:cs="Times New Roman"/>
          <w:color w:val="000000"/>
          <w:sz w:val="24"/>
          <w:szCs w:val="24"/>
          <w:lang w:eastAsia="ru-RU"/>
        </w:rPr>
        <w:t>31</w:t>
      </w:r>
      <w:r w:rsidR="007B447B">
        <w:rPr>
          <w:rFonts w:ascii="Times New Roman" w:eastAsia="Times New Roman" w:hAnsi="Times New Roman" w:cs="Times New Roman"/>
          <w:color w:val="000000"/>
          <w:sz w:val="24"/>
          <w:szCs w:val="24"/>
          <w:lang w:eastAsia="ru-RU"/>
        </w:rPr>
        <w:t>.01.2025</w:t>
      </w:r>
      <w:r w:rsidRPr="00F13551">
        <w:rPr>
          <w:rFonts w:ascii="Times New Roman" w:eastAsia="Times New Roman" w:hAnsi="Times New Roman" w:cs="Times New Roman"/>
          <w:sz w:val="24"/>
          <w:szCs w:val="24"/>
          <w:lang w:eastAsia="ru-RU"/>
        </w:rPr>
        <w:t xml:space="preserve"> г.</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Тираж 3 экземпляра</w:t>
      </w:r>
      <w:r w:rsidRPr="00F13551">
        <w:rPr>
          <w:rFonts w:ascii="Times New Roman" w:eastAsia="Times New Roman" w:hAnsi="Times New Roman" w:cs="Times New Roman"/>
          <w:color w:val="000000"/>
          <w:sz w:val="24"/>
          <w:szCs w:val="24"/>
          <w:lang w:eastAsia="ru-RU"/>
        </w:rPr>
        <w:t xml:space="preserve">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Формат А4</w:t>
      </w:r>
    </w:p>
    <w:p w:rsidR="00674778" w:rsidRDefault="00674778" w:rsidP="006747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t>______________________________________________________________________</w:t>
      </w:r>
    </w:p>
    <w:p w:rsidR="00674778" w:rsidRPr="001878D5" w:rsidRDefault="00674778" w:rsidP="00674778">
      <w:pPr>
        <w:spacing w:after="0" w:line="240" w:lineRule="auto"/>
        <w:jc w:val="both"/>
        <w:rPr>
          <w:rFonts w:ascii="Times New Roman" w:eastAsia="Times New Roman" w:hAnsi="Times New Roman" w:cs="Times New Roman"/>
          <w:sz w:val="24"/>
          <w:szCs w:val="28"/>
          <w:lang w:eastAsia="ru-RU"/>
        </w:rPr>
      </w:pPr>
      <w:r w:rsidRPr="001878D5">
        <w:rPr>
          <w:rFonts w:ascii="Times New Roman" w:eastAsia="Times New Roman" w:hAnsi="Times New Roman" w:cs="Times New Roman"/>
          <w:sz w:val="24"/>
          <w:szCs w:val="28"/>
          <w:lang w:eastAsia="ru-RU"/>
        </w:rPr>
        <w:t xml:space="preserve">Отпечатано в администрации </w:t>
      </w:r>
      <w:r>
        <w:rPr>
          <w:rFonts w:ascii="Times New Roman" w:eastAsia="Times New Roman" w:hAnsi="Times New Roman" w:cs="Times New Roman"/>
          <w:sz w:val="24"/>
          <w:szCs w:val="28"/>
          <w:lang w:eastAsia="ru-RU"/>
        </w:rPr>
        <w:t>сельского поселения «Богородск»</w:t>
      </w:r>
    </w:p>
    <w:p w:rsidR="00732E70"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Республика Коми, Корткеросский район, с. Богородск, ул. Миха</w:t>
      </w:r>
      <w:r w:rsidR="00732E70">
        <w:rPr>
          <w:rFonts w:ascii="Times New Roman" w:eastAsia="Times New Roman" w:hAnsi="Times New Roman" w:cs="Times New Roman"/>
          <w:color w:val="000000"/>
          <w:sz w:val="24"/>
          <w:szCs w:val="24"/>
          <w:lang w:eastAsia="ru-RU"/>
        </w:rPr>
        <w:t>йлова, д. 18</w:t>
      </w: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362D44" w:rsidRPr="00B034BF" w:rsidRDefault="00362D44" w:rsidP="00B034BF">
      <w:pPr>
        <w:tabs>
          <w:tab w:val="left" w:pos="1335"/>
        </w:tabs>
      </w:pPr>
    </w:p>
    <w:sectPr w:rsidR="00362D44" w:rsidRPr="00B034BF" w:rsidSect="00D40BEB">
      <w:headerReference w:type="even" r:id="rId14"/>
      <w:headerReference w:type="default" r:id="rId15"/>
      <w:footerReference w:type="even" r:id="rId16"/>
      <w:footerReference w:type="default" r:id="rId17"/>
      <w:headerReference w:type="first" r:id="rId18"/>
      <w:footerReference w:type="first" r:id="rId19"/>
      <w:pgSz w:w="11906" w:h="16838"/>
      <w:pgMar w:top="1134" w:right="1077" w:bottom="1276" w:left="107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195" w:rsidRDefault="005C5195">
      <w:pPr>
        <w:spacing w:after="0" w:line="240" w:lineRule="auto"/>
      </w:pPr>
      <w:r>
        <w:separator/>
      </w:r>
    </w:p>
  </w:endnote>
  <w:endnote w:type="continuationSeparator" w:id="0">
    <w:p w:rsidR="005C5195" w:rsidRDefault="005C5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6"/>
      <w:jc w:val="center"/>
    </w:pPr>
  </w:p>
  <w:p w:rsidR="00BD2414" w:rsidRDefault="00BD241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rsidP="007648A2">
    <w:pPr>
      <w:pStyle w:val="a6"/>
    </w:pPr>
  </w:p>
  <w:p w:rsidR="00BD2414" w:rsidRDefault="00BD2414">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6"/>
    </w:pPr>
  </w:p>
  <w:p w:rsidR="00BD2414" w:rsidRDefault="00BD241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4278203"/>
      <w:docPartObj>
        <w:docPartGallery w:val="Page Numbers (Bottom of Page)"/>
        <w:docPartUnique/>
      </w:docPartObj>
    </w:sdtPr>
    <w:sdtEndPr/>
    <w:sdtContent>
      <w:p w:rsidR="00BD2414" w:rsidRDefault="00BD2414">
        <w:pPr>
          <w:pStyle w:val="a6"/>
          <w:jc w:val="center"/>
        </w:pPr>
        <w:r>
          <w:fldChar w:fldCharType="begin"/>
        </w:r>
        <w:r>
          <w:instrText>PAGE   \* MERGEFORMAT</w:instrText>
        </w:r>
        <w:r>
          <w:fldChar w:fldCharType="separate"/>
        </w:r>
        <w:r w:rsidR="000427B8">
          <w:rPr>
            <w:noProof/>
          </w:rPr>
          <w:t>7</w:t>
        </w:r>
        <w:r>
          <w:fldChar w:fldCharType="end"/>
        </w:r>
      </w:p>
    </w:sdtContent>
  </w:sdt>
  <w:p w:rsidR="00BD2414" w:rsidRDefault="00BD2414">
    <w:pPr>
      <w:pStyle w:val="a6"/>
    </w:pPr>
  </w:p>
  <w:p w:rsidR="00BD2414" w:rsidRDefault="00BD241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6"/>
      <w:jc w:val="center"/>
    </w:pPr>
  </w:p>
  <w:p w:rsidR="00BD2414" w:rsidRDefault="00BD241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195" w:rsidRDefault="005C5195">
      <w:pPr>
        <w:spacing w:after="0" w:line="240" w:lineRule="auto"/>
      </w:pPr>
      <w:r>
        <w:separator/>
      </w:r>
    </w:p>
  </w:footnote>
  <w:footnote w:type="continuationSeparator" w:id="0">
    <w:p w:rsidR="005C5195" w:rsidRDefault="005C51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4"/>
    </w:pPr>
  </w:p>
  <w:p w:rsidR="00BD2414" w:rsidRDefault="00BD24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4"/>
    </w:pPr>
  </w:p>
  <w:p w:rsidR="00BD2414" w:rsidRDefault="00BD241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1287"/>
        </w:tabs>
        <w:ind w:left="1287" w:hanging="360"/>
      </w:pPr>
      <w:rPr>
        <w:rFonts w:ascii="Vladimir Script" w:eastAsia="Times New Roman"/>
      </w:rPr>
    </w:lvl>
    <w:lvl w:ilvl="1">
      <w:start w:val="1"/>
      <w:numFmt w:val="bullet"/>
      <w:lvlText w:val="o"/>
      <w:lvlJc w:val="left"/>
      <w:pPr>
        <w:tabs>
          <w:tab w:val="num" w:pos="2007"/>
        </w:tabs>
        <w:ind w:left="2007" w:hanging="360"/>
      </w:pPr>
      <w:rPr>
        <w:rFonts w:ascii="Courier New" w:hAnsi="Courier New"/>
      </w:rPr>
    </w:lvl>
    <w:lvl w:ilvl="2">
      <w:start w:val="1"/>
      <w:numFmt w:val="bullet"/>
      <w:lvlText w:val=""/>
      <w:lvlJc w:val="left"/>
      <w:pPr>
        <w:tabs>
          <w:tab w:val="num" w:pos="2727"/>
        </w:tabs>
        <w:ind w:left="2727" w:hanging="360"/>
      </w:pPr>
      <w:rPr>
        <w:rFonts w:ascii="Wingdings" w:hAnsi="Wingdings"/>
      </w:rPr>
    </w:lvl>
    <w:lvl w:ilvl="3">
      <w:start w:val="1"/>
      <w:numFmt w:val="bullet"/>
      <w:lvlText w:val=""/>
      <w:lvlJc w:val="left"/>
      <w:pPr>
        <w:tabs>
          <w:tab w:val="num" w:pos="3447"/>
        </w:tabs>
        <w:ind w:left="3447" w:hanging="360"/>
      </w:pPr>
      <w:rPr>
        <w:rFonts w:ascii="Symbol" w:hAnsi="Symbol"/>
      </w:rPr>
    </w:lvl>
    <w:lvl w:ilvl="4">
      <w:start w:val="1"/>
      <w:numFmt w:val="bullet"/>
      <w:lvlText w:val="o"/>
      <w:lvlJc w:val="left"/>
      <w:pPr>
        <w:tabs>
          <w:tab w:val="num" w:pos="4167"/>
        </w:tabs>
        <w:ind w:left="4167" w:hanging="360"/>
      </w:pPr>
      <w:rPr>
        <w:rFonts w:ascii="Courier New" w:hAnsi="Courier New"/>
      </w:rPr>
    </w:lvl>
    <w:lvl w:ilvl="5">
      <w:start w:val="1"/>
      <w:numFmt w:val="bullet"/>
      <w:lvlText w:val=""/>
      <w:lvlJc w:val="left"/>
      <w:pPr>
        <w:tabs>
          <w:tab w:val="num" w:pos="4887"/>
        </w:tabs>
        <w:ind w:left="4887" w:hanging="360"/>
      </w:pPr>
      <w:rPr>
        <w:rFonts w:ascii="Wingdings" w:hAnsi="Wingdings"/>
      </w:rPr>
    </w:lvl>
    <w:lvl w:ilvl="6">
      <w:start w:val="1"/>
      <w:numFmt w:val="bullet"/>
      <w:lvlText w:val=""/>
      <w:lvlJc w:val="left"/>
      <w:pPr>
        <w:tabs>
          <w:tab w:val="num" w:pos="5607"/>
        </w:tabs>
        <w:ind w:left="5607" w:hanging="360"/>
      </w:pPr>
      <w:rPr>
        <w:rFonts w:ascii="Symbol" w:hAnsi="Symbol"/>
      </w:rPr>
    </w:lvl>
    <w:lvl w:ilvl="7">
      <w:start w:val="1"/>
      <w:numFmt w:val="bullet"/>
      <w:lvlText w:val="o"/>
      <w:lvlJc w:val="left"/>
      <w:pPr>
        <w:tabs>
          <w:tab w:val="num" w:pos="6327"/>
        </w:tabs>
        <w:ind w:left="6327" w:hanging="360"/>
      </w:pPr>
      <w:rPr>
        <w:rFonts w:ascii="Courier New" w:hAnsi="Courier New"/>
      </w:rPr>
    </w:lvl>
    <w:lvl w:ilvl="8">
      <w:start w:val="1"/>
      <w:numFmt w:val="bullet"/>
      <w:lvlText w:val=""/>
      <w:lvlJc w:val="left"/>
      <w:pPr>
        <w:tabs>
          <w:tab w:val="num" w:pos="7047"/>
        </w:tabs>
        <w:ind w:left="7047" w:hanging="360"/>
      </w:pPr>
      <w:rPr>
        <w:rFonts w:ascii="Wingdings" w:hAnsi="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4330"/>
        </w:tabs>
        <w:ind w:left="4330" w:hanging="360"/>
      </w:pPr>
      <w:rPr>
        <w:rFonts w:cs="Times New Roman"/>
      </w:rPr>
    </w:lvl>
    <w:lvl w:ilvl="1">
      <w:start w:val="1"/>
      <w:numFmt w:val="lowerLetter"/>
      <w:lvlText w:val="%2."/>
      <w:lvlJc w:val="left"/>
      <w:pPr>
        <w:tabs>
          <w:tab w:val="num" w:pos="5050"/>
        </w:tabs>
        <w:ind w:left="5050" w:hanging="360"/>
      </w:pPr>
      <w:rPr>
        <w:rFonts w:cs="Times New Roman"/>
      </w:rPr>
    </w:lvl>
    <w:lvl w:ilvl="2">
      <w:start w:val="1"/>
      <w:numFmt w:val="lowerRoman"/>
      <w:lvlText w:val="%2.%3."/>
      <w:lvlJc w:val="right"/>
      <w:pPr>
        <w:tabs>
          <w:tab w:val="num" w:pos="5770"/>
        </w:tabs>
        <w:ind w:left="5770"/>
      </w:pPr>
      <w:rPr>
        <w:rFonts w:cs="Times New Roman"/>
      </w:rPr>
    </w:lvl>
    <w:lvl w:ilvl="3">
      <w:start w:val="1"/>
      <w:numFmt w:val="decimal"/>
      <w:lvlText w:val="%2.%3.%4."/>
      <w:lvlJc w:val="left"/>
      <w:pPr>
        <w:tabs>
          <w:tab w:val="num" w:pos="6490"/>
        </w:tabs>
        <w:ind w:left="6490" w:hanging="360"/>
      </w:pPr>
      <w:rPr>
        <w:rFonts w:cs="Times New Roman"/>
      </w:rPr>
    </w:lvl>
    <w:lvl w:ilvl="4">
      <w:start w:val="1"/>
      <w:numFmt w:val="lowerLetter"/>
      <w:lvlText w:val="%2.%3.%4.%5."/>
      <w:lvlJc w:val="left"/>
      <w:pPr>
        <w:tabs>
          <w:tab w:val="num" w:pos="7210"/>
        </w:tabs>
        <w:ind w:left="7210" w:hanging="360"/>
      </w:pPr>
      <w:rPr>
        <w:rFonts w:cs="Times New Roman"/>
      </w:rPr>
    </w:lvl>
    <w:lvl w:ilvl="5">
      <w:start w:val="1"/>
      <w:numFmt w:val="lowerRoman"/>
      <w:lvlText w:val="%2.%3.%4.%5.%6."/>
      <w:lvlJc w:val="right"/>
      <w:pPr>
        <w:tabs>
          <w:tab w:val="num" w:pos="7930"/>
        </w:tabs>
        <w:ind w:left="7930"/>
      </w:pPr>
      <w:rPr>
        <w:rFonts w:cs="Times New Roman"/>
      </w:rPr>
    </w:lvl>
    <w:lvl w:ilvl="6">
      <w:start w:val="1"/>
      <w:numFmt w:val="decimal"/>
      <w:lvlText w:val="%2.%3.%4.%5.%6.%7."/>
      <w:lvlJc w:val="left"/>
      <w:pPr>
        <w:tabs>
          <w:tab w:val="num" w:pos="8650"/>
        </w:tabs>
        <w:ind w:left="8650" w:hanging="360"/>
      </w:pPr>
      <w:rPr>
        <w:rFonts w:cs="Times New Roman"/>
      </w:rPr>
    </w:lvl>
    <w:lvl w:ilvl="7">
      <w:start w:val="1"/>
      <w:numFmt w:val="lowerLetter"/>
      <w:lvlText w:val="%2.%3.%4.%5.%6.%7.%8."/>
      <w:lvlJc w:val="left"/>
      <w:pPr>
        <w:tabs>
          <w:tab w:val="num" w:pos="9370"/>
        </w:tabs>
        <w:ind w:left="9370" w:hanging="360"/>
      </w:pPr>
      <w:rPr>
        <w:rFonts w:cs="Times New Roman"/>
      </w:rPr>
    </w:lvl>
    <w:lvl w:ilvl="8">
      <w:start w:val="1"/>
      <w:numFmt w:val="lowerRoman"/>
      <w:lvlText w:val="%2.%3.%4.%5.%6.%7.%8.%9."/>
      <w:lvlJc w:val="right"/>
      <w:pPr>
        <w:tabs>
          <w:tab w:val="num" w:pos="10090"/>
        </w:tabs>
        <w:ind w:left="10090"/>
      </w:pPr>
      <w:rPr>
        <w:rFonts w:cs="Times New Roman"/>
      </w:rPr>
    </w:lvl>
  </w:abstractNum>
  <w:abstractNum w:abstractNumId="3" w15:restartNumberingAfterBreak="0">
    <w:nsid w:val="00000004"/>
    <w:multiLevelType w:val="multilevel"/>
    <w:tmpl w:val="00000004"/>
    <w:name w:val="WW8Num4"/>
    <w:lvl w:ilvl="0">
      <w:start w:val="2"/>
      <w:numFmt w:val="decimal"/>
      <w:lvlText w:val="%1."/>
      <w:lvlJc w:val="left"/>
      <w:pPr>
        <w:tabs>
          <w:tab w:val="num" w:pos="1211"/>
        </w:tabs>
        <w:ind w:left="1211" w:hanging="360"/>
      </w:pPr>
      <w:rPr>
        <w:rFonts w:cs="Times New Roman"/>
      </w:rPr>
    </w:lvl>
    <w:lvl w:ilvl="1">
      <w:start w:val="1"/>
      <w:numFmt w:val="lowerLetter"/>
      <w:lvlText w:val="%2."/>
      <w:lvlJc w:val="left"/>
      <w:pPr>
        <w:tabs>
          <w:tab w:val="num" w:pos="1931"/>
        </w:tabs>
        <w:ind w:left="1931" w:hanging="360"/>
      </w:pPr>
      <w:rPr>
        <w:rFonts w:cs="Times New Roman"/>
      </w:rPr>
    </w:lvl>
    <w:lvl w:ilvl="2">
      <w:start w:val="1"/>
      <w:numFmt w:val="lowerRoman"/>
      <w:lvlText w:val="%2.%3."/>
      <w:lvlJc w:val="right"/>
      <w:pPr>
        <w:tabs>
          <w:tab w:val="num" w:pos="2651"/>
        </w:tabs>
        <w:ind w:left="2651"/>
      </w:pPr>
      <w:rPr>
        <w:rFonts w:cs="Times New Roman"/>
      </w:rPr>
    </w:lvl>
    <w:lvl w:ilvl="3">
      <w:start w:val="1"/>
      <w:numFmt w:val="decimal"/>
      <w:lvlText w:val="%2.%3.%4."/>
      <w:lvlJc w:val="left"/>
      <w:pPr>
        <w:tabs>
          <w:tab w:val="num" w:pos="3371"/>
        </w:tabs>
        <w:ind w:left="3371" w:hanging="360"/>
      </w:pPr>
      <w:rPr>
        <w:rFonts w:cs="Times New Roman"/>
      </w:rPr>
    </w:lvl>
    <w:lvl w:ilvl="4">
      <w:start w:val="1"/>
      <w:numFmt w:val="lowerLetter"/>
      <w:lvlText w:val="%2.%3.%4.%5."/>
      <w:lvlJc w:val="left"/>
      <w:pPr>
        <w:tabs>
          <w:tab w:val="num" w:pos="4091"/>
        </w:tabs>
        <w:ind w:left="4091" w:hanging="360"/>
      </w:pPr>
      <w:rPr>
        <w:rFonts w:cs="Times New Roman"/>
      </w:rPr>
    </w:lvl>
    <w:lvl w:ilvl="5">
      <w:start w:val="1"/>
      <w:numFmt w:val="lowerRoman"/>
      <w:lvlText w:val="%2.%3.%4.%5.%6."/>
      <w:lvlJc w:val="right"/>
      <w:pPr>
        <w:tabs>
          <w:tab w:val="num" w:pos="4811"/>
        </w:tabs>
        <w:ind w:left="4811"/>
      </w:pPr>
      <w:rPr>
        <w:rFonts w:cs="Times New Roman"/>
      </w:rPr>
    </w:lvl>
    <w:lvl w:ilvl="6">
      <w:start w:val="1"/>
      <w:numFmt w:val="decimal"/>
      <w:lvlText w:val="%2.%3.%4.%5.%6.%7."/>
      <w:lvlJc w:val="left"/>
      <w:pPr>
        <w:tabs>
          <w:tab w:val="num" w:pos="5531"/>
        </w:tabs>
        <w:ind w:left="5531" w:hanging="360"/>
      </w:pPr>
      <w:rPr>
        <w:rFonts w:cs="Times New Roman"/>
      </w:rPr>
    </w:lvl>
    <w:lvl w:ilvl="7">
      <w:start w:val="1"/>
      <w:numFmt w:val="lowerLetter"/>
      <w:lvlText w:val="%2.%3.%4.%5.%6.%7.%8."/>
      <w:lvlJc w:val="left"/>
      <w:pPr>
        <w:tabs>
          <w:tab w:val="num" w:pos="6251"/>
        </w:tabs>
        <w:ind w:left="6251" w:hanging="360"/>
      </w:pPr>
      <w:rPr>
        <w:rFonts w:cs="Times New Roman"/>
      </w:rPr>
    </w:lvl>
    <w:lvl w:ilvl="8">
      <w:start w:val="1"/>
      <w:numFmt w:val="lowerRoman"/>
      <w:lvlText w:val="%2.%3.%4.%5.%6.%7.%8.%9."/>
      <w:lvlJc w:val="right"/>
      <w:pPr>
        <w:tabs>
          <w:tab w:val="num" w:pos="6971"/>
        </w:tabs>
        <w:ind w:left="6971"/>
      </w:pPr>
      <w:rPr>
        <w:rFonts w:cs="Times New Roman"/>
      </w:rPr>
    </w:lvl>
  </w:abstractNum>
  <w:abstractNum w:abstractNumId="4" w15:restartNumberingAfterBreak="0">
    <w:nsid w:val="00000005"/>
    <w:multiLevelType w:val="multilevel"/>
    <w:tmpl w:val="00000005"/>
    <w:name w:val="WW8Num5"/>
    <w:lvl w:ilvl="0">
      <w:start w:val="1"/>
      <w:numFmt w:val="decimal"/>
      <w:lvlText w:val="%1)"/>
      <w:lvlJc w:val="left"/>
      <w:pPr>
        <w:tabs>
          <w:tab w:val="num" w:pos="1211"/>
        </w:tabs>
        <w:ind w:left="1211" w:hanging="360"/>
      </w:pPr>
      <w:rPr>
        <w:rFonts w:cs="Times New Roman"/>
      </w:rPr>
    </w:lvl>
    <w:lvl w:ilvl="1">
      <w:start w:val="1"/>
      <w:numFmt w:val="lowerLetter"/>
      <w:lvlText w:val="%2."/>
      <w:lvlJc w:val="left"/>
      <w:pPr>
        <w:tabs>
          <w:tab w:val="num" w:pos="1931"/>
        </w:tabs>
        <w:ind w:left="1931" w:hanging="360"/>
      </w:pPr>
      <w:rPr>
        <w:rFonts w:cs="Times New Roman"/>
      </w:rPr>
    </w:lvl>
    <w:lvl w:ilvl="2">
      <w:start w:val="1"/>
      <w:numFmt w:val="lowerRoman"/>
      <w:lvlText w:val="%2.%3."/>
      <w:lvlJc w:val="right"/>
      <w:pPr>
        <w:tabs>
          <w:tab w:val="num" w:pos="2651"/>
        </w:tabs>
        <w:ind w:left="2651"/>
      </w:pPr>
      <w:rPr>
        <w:rFonts w:cs="Times New Roman"/>
      </w:rPr>
    </w:lvl>
    <w:lvl w:ilvl="3">
      <w:start w:val="1"/>
      <w:numFmt w:val="decimal"/>
      <w:lvlText w:val="%2.%3.%4."/>
      <w:lvlJc w:val="left"/>
      <w:pPr>
        <w:tabs>
          <w:tab w:val="num" w:pos="3371"/>
        </w:tabs>
        <w:ind w:left="3371" w:hanging="360"/>
      </w:pPr>
      <w:rPr>
        <w:rFonts w:cs="Times New Roman"/>
      </w:rPr>
    </w:lvl>
    <w:lvl w:ilvl="4">
      <w:start w:val="1"/>
      <w:numFmt w:val="lowerLetter"/>
      <w:lvlText w:val="%2.%3.%4.%5."/>
      <w:lvlJc w:val="left"/>
      <w:pPr>
        <w:tabs>
          <w:tab w:val="num" w:pos="4091"/>
        </w:tabs>
        <w:ind w:left="4091" w:hanging="360"/>
      </w:pPr>
      <w:rPr>
        <w:rFonts w:cs="Times New Roman"/>
      </w:rPr>
    </w:lvl>
    <w:lvl w:ilvl="5">
      <w:start w:val="1"/>
      <w:numFmt w:val="lowerRoman"/>
      <w:lvlText w:val="%2.%3.%4.%5.%6."/>
      <w:lvlJc w:val="right"/>
      <w:pPr>
        <w:tabs>
          <w:tab w:val="num" w:pos="4811"/>
        </w:tabs>
        <w:ind w:left="4811"/>
      </w:pPr>
      <w:rPr>
        <w:rFonts w:cs="Times New Roman"/>
      </w:rPr>
    </w:lvl>
    <w:lvl w:ilvl="6">
      <w:start w:val="1"/>
      <w:numFmt w:val="decimal"/>
      <w:lvlText w:val="%2.%3.%4.%5.%6.%7."/>
      <w:lvlJc w:val="left"/>
      <w:pPr>
        <w:tabs>
          <w:tab w:val="num" w:pos="5531"/>
        </w:tabs>
        <w:ind w:left="5531" w:hanging="360"/>
      </w:pPr>
      <w:rPr>
        <w:rFonts w:cs="Times New Roman"/>
      </w:rPr>
    </w:lvl>
    <w:lvl w:ilvl="7">
      <w:start w:val="1"/>
      <w:numFmt w:val="lowerLetter"/>
      <w:lvlText w:val="%2.%3.%4.%5.%6.%7.%8."/>
      <w:lvlJc w:val="left"/>
      <w:pPr>
        <w:tabs>
          <w:tab w:val="num" w:pos="6251"/>
        </w:tabs>
        <w:ind w:left="6251" w:hanging="360"/>
      </w:pPr>
      <w:rPr>
        <w:rFonts w:cs="Times New Roman"/>
      </w:rPr>
    </w:lvl>
    <w:lvl w:ilvl="8">
      <w:start w:val="1"/>
      <w:numFmt w:val="lowerRoman"/>
      <w:lvlText w:val="%2.%3.%4.%5.%6.%7.%8.%9."/>
      <w:lvlJc w:val="right"/>
      <w:pPr>
        <w:tabs>
          <w:tab w:val="num" w:pos="6971"/>
        </w:tabs>
        <w:ind w:left="6971"/>
      </w:pPr>
      <w:rPr>
        <w:rFonts w:cs="Times New Roman"/>
      </w:rPr>
    </w:lvl>
  </w:abstractNum>
  <w:abstractNum w:abstractNumId="5" w15:restartNumberingAfterBreak="0">
    <w:nsid w:val="00000006"/>
    <w:multiLevelType w:val="multilevel"/>
    <w:tmpl w:val="00000006"/>
    <w:name w:val="WW8Num6"/>
    <w:lvl w:ilvl="0">
      <w:start w:val="1"/>
      <w:numFmt w:val="decimal"/>
      <w:lvlText w:val="%1)"/>
      <w:lvlJc w:val="left"/>
      <w:pPr>
        <w:tabs>
          <w:tab w:val="num" w:pos="1211"/>
        </w:tabs>
        <w:ind w:left="1211" w:hanging="360"/>
      </w:pPr>
      <w:rPr>
        <w:rFonts w:cs="Times New Roman"/>
      </w:rPr>
    </w:lvl>
    <w:lvl w:ilvl="1">
      <w:start w:val="1"/>
      <w:numFmt w:val="lowerLetter"/>
      <w:lvlText w:val="%2."/>
      <w:lvlJc w:val="left"/>
      <w:pPr>
        <w:tabs>
          <w:tab w:val="num" w:pos="1931"/>
        </w:tabs>
        <w:ind w:left="1931" w:hanging="360"/>
      </w:pPr>
      <w:rPr>
        <w:rFonts w:cs="Times New Roman"/>
      </w:rPr>
    </w:lvl>
    <w:lvl w:ilvl="2">
      <w:start w:val="1"/>
      <w:numFmt w:val="lowerRoman"/>
      <w:lvlText w:val="%2.%3."/>
      <w:lvlJc w:val="right"/>
      <w:pPr>
        <w:tabs>
          <w:tab w:val="num" w:pos="2651"/>
        </w:tabs>
        <w:ind w:left="2651"/>
      </w:pPr>
      <w:rPr>
        <w:rFonts w:cs="Times New Roman"/>
      </w:rPr>
    </w:lvl>
    <w:lvl w:ilvl="3">
      <w:start w:val="1"/>
      <w:numFmt w:val="decimal"/>
      <w:lvlText w:val="%2.%3.%4."/>
      <w:lvlJc w:val="left"/>
      <w:pPr>
        <w:tabs>
          <w:tab w:val="num" w:pos="3371"/>
        </w:tabs>
        <w:ind w:left="3371" w:hanging="360"/>
      </w:pPr>
      <w:rPr>
        <w:rFonts w:cs="Times New Roman"/>
      </w:rPr>
    </w:lvl>
    <w:lvl w:ilvl="4">
      <w:start w:val="1"/>
      <w:numFmt w:val="lowerLetter"/>
      <w:lvlText w:val="%2.%3.%4.%5."/>
      <w:lvlJc w:val="left"/>
      <w:pPr>
        <w:tabs>
          <w:tab w:val="num" w:pos="4091"/>
        </w:tabs>
        <w:ind w:left="4091" w:hanging="360"/>
      </w:pPr>
      <w:rPr>
        <w:rFonts w:cs="Times New Roman"/>
      </w:rPr>
    </w:lvl>
    <w:lvl w:ilvl="5">
      <w:start w:val="1"/>
      <w:numFmt w:val="lowerRoman"/>
      <w:lvlText w:val="%2.%3.%4.%5.%6."/>
      <w:lvlJc w:val="right"/>
      <w:pPr>
        <w:tabs>
          <w:tab w:val="num" w:pos="4811"/>
        </w:tabs>
        <w:ind w:left="4811"/>
      </w:pPr>
      <w:rPr>
        <w:rFonts w:cs="Times New Roman"/>
      </w:rPr>
    </w:lvl>
    <w:lvl w:ilvl="6">
      <w:start w:val="1"/>
      <w:numFmt w:val="decimal"/>
      <w:lvlText w:val="%2.%3.%4.%5.%6.%7."/>
      <w:lvlJc w:val="left"/>
      <w:pPr>
        <w:tabs>
          <w:tab w:val="num" w:pos="5531"/>
        </w:tabs>
        <w:ind w:left="5531" w:hanging="360"/>
      </w:pPr>
      <w:rPr>
        <w:rFonts w:cs="Times New Roman"/>
      </w:rPr>
    </w:lvl>
    <w:lvl w:ilvl="7">
      <w:start w:val="1"/>
      <w:numFmt w:val="lowerLetter"/>
      <w:lvlText w:val="%2.%3.%4.%5.%6.%7.%8."/>
      <w:lvlJc w:val="left"/>
      <w:pPr>
        <w:tabs>
          <w:tab w:val="num" w:pos="6251"/>
        </w:tabs>
        <w:ind w:left="6251" w:hanging="360"/>
      </w:pPr>
      <w:rPr>
        <w:rFonts w:cs="Times New Roman"/>
      </w:rPr>
    </w:lvl>
    <w:lvl w:ilvl="8">
      <w:start w:val="1"/>
      <w:numFmt w:val="lowerRoman"/>
      <w:lvlText w:val="%2.%3.%4.%5.%6.%7.%8.%9."/>
      <w:lvlJc w:val="right"/>
      <w:pPr>
        <w:tabs>
          <w:tab w:val="num" w:pos="6971"/>
        </w:tabs>
        <w:ind w:left="6971"/>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1211"/>
        </w:tabs>
        <w:ind w:left="1211" w:hanging="360"/>
      </w:pPr>
      <w:rPr>
        <w:rFonts w:ascii="Vladimir Script" w:eastAsia="Times New Roman" w:hAnsi="Vladimir Script" w:cs="Times New Roman"/>
      </w:rPr>
    </w:lvl>
    <w:lvl w:ilvl="1">
      <w:start w:val="1"/>
      <w:numFmt w:val="lowerLetter"/>
      <w:lvlText w:val="%2."/>
      <w:lvlJc w:val="left"/>
      <w:pPr>
        <w:tabs>
          <w:tab w:val="num" w:pos="1931"/>
        </w:tabs>
        <w:ind w:left="1931" w:hanging="360"/>
      </w:pPr>
      <w:rPr>
        <w:rFonts w:ascii="Courier New" w:eastAsia="Times New Roman" w:hAnsi="Courier New" w:cs="Times New Roman"/>
      </w:rPr>
    </w:lvl>
    <w:lvl w:ilvl="2">
      <w:start w:val="1"/>
      <w:numFmt w:val="lowerRoman"/>
      <w:lvlText w:val="%2.%3."/>
      <w:lvlJc w:val="right"/>
      <w:pPr>
        <w:tabs>
          <w:tab w:val="num" w:pos="2651"/>
        </w:tabs>
        <w:ind w:left="2651"/>
      </w:pPr>
      <w:rPr>
        <w:rFonts w:ascii="Courier New" w:eastAsia="Times New Roman" w:hAnsi="Courier New" w:cs="Times New Roman"/>
      </w:rPr>
    </w:lvl>
    <w:lvl w:ilvl="3">
      <w:start w:val="1"/>
      <w:numFmt w:val="decimal"/>
      <w:lvlText w:val="%2.%3.%4."/>
      <w:lvlJc w:val="left"/>
      <w:pPr>
        <w:tabs>
          <w:tab w:val="num" w:pos="3371"/>
        </w:tabs>
        <w:ind w:left="3371" w:hanging="360"/>
      </w:pPr>
      <w:rPr>
        <w:rFonts w:ascii="Courier New" w:eastAsia="Times New Roman" w:hAnsi="Courier New" w:cs="Times New Roman"/>
      </w:rPr>
    </w:lvl>
    <w:lvl w:ilvl="4">
      <w:start w:val="1"/>
      <w:numFmt w:val="lowerLetter"/>
      <w:lvlText w:val="%2.%3.%4.%5."/>
      <w:lvlJc w:val="left"/>
      <w:pPr>
        <w:tabs>
          <w:tab w:val="num" w:pos="4091"/>
        </w:tabs>
        <w:ind w:left="4091" w:hanging="360"/>
      </w:pPr>
      <w:rPr>
        <w:rFonts w:ascii="Courier New" w:eastAsia="Times New Roman" w:hAnsi="Courier New" w:cs="Times New Roman"/>
      </w:rPr>
    </w:lvl>
    <w:lvl w:ilvl="5">
      <w:start w:val="1"/>
      <w:numFmt w:val="lowerRoman"/>
      <w:lvlText w:val="%2.%3.%4.%5.%6."/>
      <w:lvlJc w:val="right"/>
      <w:pPr>
        <w:tabs>
          <w:tab w:val="num" w:pos="4811"/>
        </w:tabs>
        <w:ind w:left="4811"/>
      </w:pPr>
      <w:rPr>
        <w:rFonts w:ascii="Courier New" w:eastAsia="Times New Roman" w:hAnsi="Courier New" w:cs="Times New Roman"/>
      </w:rPr>
    </w:lvl>
    <w:lvl w:ilvl="6">
      <w:start w:val="1"/>
      <w:numFmt w:val="decimal"/>
      <w:lvlText w:val="%2.%3.%4.%5.%6.%7."/>
      <w:lvlJc w:val="left"/>
      <w:pPr>
        <w:tabs>
          <w:tab w:val="num" w:pos="5531"/>
        </w:tabs>
        <w:ind w:left="5531" w:hanging="360"/>
      </w:pPr>
      <w:rPr>
        <w:rFonts w:ascii="Courier New" w:eastAsia="Times New Roman" w:hAnsi="Courier New" w:cs="Times New Roman"/>
      </w:rPr>
    </w:lvl>
    <w:lvl w:ilvl="7">
      <w:start w:val="1"/>
      <w:numFmt w:val="lowerLetter"/>
      <w:lvlText w:val="%2.%3.%4.%5.%6.%7.%8."/>
      <w:lvlJc w:val="left"/>
      <w:pPr>
        <w:tabs>
          <w:tab w:val="num" w:pos="6251"/>
        </w:tabs>
        <w:ind w:left="6251" w:hanging="360"/>
      </w:pPr>
      <w:rPr>
        <w:rFonts w:ascii="Courier New" w:eastAsia="Times New Roman" w:hAnsi="Courier New" w:cs="Times New Roman"/>
      </w:rPr>
    </w:lvl>
    <w:lvl w:ilvl="8">
      <w:start w:val="1"/>
      <w:numFmt w:val="lowerRoman"/>
      <w:lvlText w:val="%2.%3.%4.%5.%6.%7.%8.%9."/>
      <w:lvlJc w:val="right"/>
      <w:pPr>
        <w:tabs>
          <w:tab w:val="num" w:pos="6971"/>
        </w:tabs>
        <w:ind w:left="6971"/>
      </w:pPr>
      <w:rPr>
        <w:rFonts w:ascii="Courier New" w:eastAsia="Times New Roman" w:hAnsi="Courier New" w:cs="Times New Roman"/>
      </w:rPr>
    </w:lvl>
  </w:abstractNum>
  <w:abstractNum w:abstractNumId="7" w15:restartNumberingAfterBreak="0">
    <w:nsid w:val="00000008"/>
    <w:multiLevelType w:val="multilevel"/>
    <w:tmpl w:val="00000008"/>
    <w:name w:val="WW8Num8"/>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8" w15:restartNumberingAfterBreak="0">
    <w:nsid w:val="009211AA"/>
    <w:multiLevelType w:val="hybridMultilevel"/>
    <w:tmpl w:val="82BE54EA"/>
    <w:lvl w:ilvl="0" w:tplc="038EBDC8">
      <w:start w:val="24"/>
      <w:numFmt w:val="decimal"/>
      <w:lvlText w:val="%1."/>
      <w:lvlJc w:val="left"/>
      <w:pPr>
        <w:ind w:left="642" w:hanging="517"/>
      </w:pPr>
      <w:rPr>
        <w:rFonts w:ascii="Times New Roman" w:eastAsia="Times New Roman" w:hAnsi="Times New Roman" w:cs="Times New Roman" w:hint="default"/>
        <w:b w:val="0"/>
        <w:bCs w:val="0"/>
        <w:i w:val="0"/>
        <w:iCs w:val="0"/>
        <w:w w:val="92"/>
        <w:sz w:val="20"/>
        <w:szCs w:val="20"/>
        <w:lang w:val="ru-RU" w:eastAsia="en-US" w:bidi="ar-SA"/>
      </w:rPr>
    </w:lvl>
    <w:lvl w:ilvl="1" w:tplc="8BAE0CF4">
      <w:numFmt w:val="bullet"/>
      <w:lvlText w:val="•"/>
      <w:lvlJc w:val="left"/>
      <w:pPr>
        <w:ind w:left="1186" w:hanging="517"/>
      </w:pPr>
      <w:rPr>
        <w:rFonts w:hint="default"/>
        <w:lang w:val="ru-RU" w:eastAsia="en-US" w:bidi="ar-SA"/>
      </w:rPr>
    </w:lvl>
    <w:lvl w:ilvl="2" w:tplc="4C3C231A">
      <w:numFmt w:val="bullet"/>
      <w:lvlText w:val="•"/>
      <w:lvlJc w:val="left"/>
      <w:pPr>
        <w:ind w:left="1732" w:hanging="517"/>
      </w:pPr>
      <w:rPr>
        <w:rFonts w:hint="default"/>
        <w:lang w:val="ru-RU" w:eastAsia="en-US" w:bidi="ar-SA"/>
      </w:rPr>
    </w:lvl>
    <w:lvl w:ilvl="3" w:tplc="00F6376A">
      <w:numFmt w:val="bullet"/>
      <w:lvlText w:val="•"/>
      <w:lvlJc w:val="left"/>
      <w:pPr>
        <w:ind w:left="2278" w:hanging="517"/>
      </w:pPr>
      <w:rPr>
        <w:rFonts w:hint="default"/>
        <w:lang w:val="ru-RU" w:eastAsia="en-US" w:bidi="ar-SA"/>
      </w:rPr>
    </w:lvl>
    <w:lvl w:ilvl="4" w:tplc="63787652">
      <w:numFmt w:val="bullet"/>
      <w:lvlText w:val="•"/>
      <w:lvlJc w:val="left"/>
      <w:pPr>
        <w:ind w:left="2824" w:hanging="517"/>
      </w:pPr>
      <w:rPr>
        <w:rFonts w:hint="default"/>
        <w:lang w:val="ru-RU" w:eastAsia="en-US" w:bidi="ar-SA"/>
      </w:rPr>
    </w:lvl>
    <w:lvl w:ilvl="5" w:tplc="A3E2A074">
      <w:numFmt w:val="bullet"/>
      <w:lvlText w:val="•"/>
      <w:lvlJc w:val="left"/>
      <w:pPr>
        <w:ind w:left="3370" w:hanging="517"/>
      </w:pPr>
      <w:rPr>
        <w:rFonts w:hint="default"/>
        <w:lang w:val="ru-RU" w:eastAsia="en-US" w:bidi="ar-SA"/>
      </w:rPr>
    </w:lvl>
    <w:lvl w:ilvl="6" w:tplc="26BE9EF8">
      <w:numFmt w:val="bullet"/>
      <w:lvlText w:val="•"/>
      <w:lvlJc w:val="left"/>
      <w:pPr>
        <w:ind w:left="3916" w:hanging="517"/>
      </w:pPr>
      <w:rPr>
        <w:rFonts w:hint="default"/>
        <w:lang w:val="ru-RU" w:eastAsia="en-US" w:bidi="ar-SA"/>
      </w:rPr>
    </w:lvl>
    <w:lvl w:ilvl="7" w:tplc="093A3CEA">
      <w:numFmt w:val="bullet"/>
      <w:lvlText w:val="•"/>
      <w:lvlJc w:val="left"/>
      <w:pPr>
        <w:ind w:left="4462" w:hanging="517"/>
      </w:pPr>
      <w:rPr>
        <w:rFonts w:hint="default"/>
        <w:lang w:val="ru-RU" w:eastAsia="en-US" w:bidi="ar-SA"/>
      </w:rPr>
    </w:lvl>
    <w:lvl w:ilvl="8" w:tplc="355A3992">
      <w:numFmt w:val="bullet"/>
      <w:lvlText w:val="•"/>
      <w:lvlJc w:val="left"/>
      <w:pPr>
        <w:ind w:left="5008" w:hanging="517"/>
      </w:pPr>
      <w:rPr>
        <w:rFonts w:hint="default"/>
        <w:lang w:val="ru-RU" w:eastAsia="en-US" w:bidi="ar-SA"/>
      </w:rPr>
    </w:lvl>
  </w:abstractNum>
  <w:abstractNum w:abstractNumId="9" w15:restartNumberingAfterBreak="0">
    <w:nsid w:val="01717E5E"/>
    <w:multiLevelType w:val="hybridMultilevel"/>
    <w:tmpl w:val="4E34B880"/>
    <w:lvl w:ilvl="0" w:tplc="187E16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27452CF"/>
    <w:multiLevelType w:val="hybridMultilevel"/>
    <w:tmpl w:val="451EE8AA"/>
    <w:lvl w:ilvl="0" w:tplc="B1E2CA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04252100"/>
    <w:multiLevelType w:val="hybridMultilevel"/>
    <w:tmpl w:val="C2805CFE"/>
    <w:lvl w:ilvl="0" w:tplc="95E881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69B11D0"/>
    <w:multiLevelType w:val="hybridMultilevel"/>
    <w:tmpl w:val="5DA4AF06"/>
    <w:lvl w:ilvl="0" w:tplc="C438337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BCB21A2"/>
    <w:multiLevelType w:val="hybridMultilevel"/>
    <w:tmpl w:val="1E90051E"/>
    <w:lvl w:ilvl="0" w:tplc="59604A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CA66FD3"/>
    <w:multiLevelType w:val="hybridMultilevel"/>
    <w:tmpl w:val="D514F946"/>
    <w:lvl w:ilvl="0" w:tplc="B2E2332E">
      <w:start w:val="21"/>
      <w:numFmt w:val="decimal"/>
      <w:lvlText w:val="%1."/>
      <w:lvlJc w:val="left"/>
      <w:pPr>
        <w:ind w:left="642" w:hanging="517"/>
      </w:pPr>
      <w:rPr>
        <w:rFonts w:ascii="Times New Roman" w:eastAsia="Times New Roman" w:hAnsi="Times New Roman" w:cs="Times New Roman" w:hint="default"/>
        <w:b w:val="0"/>
        <w:bCs w:val="0"/>
        <w:i w:val="0"/>
        <w:iCs w:val="0"/>
        <w:w w:val="92"/>
        <w:sz w:val="20"/>
        <w:szCs w:val="20"/>
        <w:lang w:val="ru-RU" w:eastAsia="en-US" w:bidi="ar-SA"/>
      </w:rPr>
    </w:lvl>
    <w:lvl w:ilvl="1" w:tplc="3E8CF4C6">
      <w:numFmt w:val="bullet"/>
      <w:lvlText w:val="•"/>
      <w:lvlJc w:val="left"/>
      <w:pPr>
        <w:ind w:left="1186" w:hanging="517"/>
      </w:pPr>
      <w:rPr>
        <w:rFonts w:hint="default"/>
        <w:lang w:val="ru-RU" w:eastAsia="en-US" w:bidi="ar-SA"/>
      </w:rPr>
    </w:lvl>
    <w:lvl w:ilvl="2" w:tplc="E5428FCA">
      <w:numFmt w:val="bullet"/>
      <w:lvlText w:val="•"/>
      <w:lvlJc w:val="left"/>
      <w:pPr>
        <w:ind w:left="1732" w:hanging="517"/>
      </w:pPr>
      <w:rPr>
        <w:rFonts w:hint="default"/>
        <w:lang w:val="ru-RU" w:eastAsia="en-US" w:bidi="ar-SA"/>
      </w:rPr>
    </w:lvl>
    <w:lvl w:ilvl="3" w:tplc="BDF05878">
      <w:numFmt w:val="bullet"/>
      <w:lvlText w:val="•"/>
      <w:lvlJc w:val="left"/>
      <w:pPr>
        <w:ind w:left="2278" w:hanging="517"/>
      </w:pPr>
      <w:rPr>
        <w:rFonts w:hint="default"/>
        <w:lang w:val="ru-RU" w:eastAsia="en-US" w:bidi="ar-SA"/>
      </w:rPr>
    </w:lvl>
    <w:lvl w:ilvl="4" w:tplc="67FCB73C">
      <w:numFmt w:val="bullet"/>
      <w:lvlText w:val="•"/>
      <w:lvlJc w:val="left"/>
      <w:pPr>
        <w:ind w:left="2824" w:hanging="517"/>
      </w:pPr>
      <w:rPr>
        <w:rFonts w:hint="default"/>
        <w:lang w:val="ru-RU" w:eastAsia="en-US" w:bidi="ar-SA"/>
      </w:rPr>
    </w:lvl>
    <w:lvl w:ilvl="5" w:tplc="2D0A673E">
      <w:numFmt w:val="bullet"/>
      <w:lvlText w:val="•"/>
      <w:lvlJc w:val="left"/>
      <w:pPr>
        <w:ind w:left="3370" w:hanging="517"/>
      </w:pPr>
      <w:rPr>
        <w:rFonts w:hint="default"/>
        <w:lang w:val="ru-RU" w:eastAsia="en-US" w:bidi="ar-SA"/>
      </w:rPr>
    </w:lvl>
    <w:lvl w:ilvl="6" w:tplc="21700D28">
      <w:numFmt w:val="bullet"/>
      <w:lvlText w:val="•"/>
      <w:lvlJc w:val="left"/>
      <w:pPr>
        <w:ind w:left="3916" w:hanging="517"/>
      </w:pPr>
      <w:rPr>
        <w:rFonts w:hint="default"/>
        <w:lang w:val="ru-RU" w:eastAsia="en-US" w:bidi="ar-SA"/>
      </w:rPr>
    </w:lvl>
    <w:lvl w:ilvl="7" w:tplc="05E8F5E4">
      <w:numFmt w:val="bullet"/>
      <w:lvlText w:val="•"/>
      <w:lvlJc w:val="left"/>
      <w:pPr>
        <w:ind w:left="4462" w:hanging="517"/>
      </w:pPr>
      <w:rPr>
        <w:rFonts w:hint="default"/>
        <w:lang w:val="ru-RU" w:eastAsia="en-US" w:bidi="ar-SA"/>
      </w:rPr>
    </w:lvl>
    <w:lvl w:ilvl="8" w:tplc="D42AD42E">
      <w:numFmt w:val="bullet"/>
      <w:lvlText w:val="•"/>
      <w:lvlJc w:val="left"/>
      <w:pPr>
        <w:ind w:left="5008" w:hanging="517"/>
      </w:pPr>
      <w:rPr>
        <w:rFonts w:hint="default"/>
        <w:lang w:val="ru-RU" w:eastAsia="en-US" w:bidi="ar-SA"/>
      </w:rPr>
    </w:lvl>
  </w:abstractNum>
  <w:abstractNum w:abstractNumId="15" w15:restartNumberingAfterBreak="0">
    <w:nsid w:val="0DDF5A9C"/>
    <w:multiLevelType w:val="hybridMultilevel"/>
    <w:tmpl w:val="75A482D0"/>
    <w:lvl w:ilvl="0" w:tplc="F64661F0">
      <w:start w:val="2"/>
      <w:numFmt w:val="decimal"/>
      <w:lvlText w:val="%1."/>
      <w:lvlJc w:val="left"/>
      <w:pPr>
        <w:ind w:left="361" w:hanging="241"/>
      </w:pPr>
      <w:rPr>
        <w:rFonts w:ascii="Times New Roman" w:eastAsia="Times New Roman" w:hAnsi="Times New Roman" w:cs="Times New Roman" w:hint="default"/>
        <w:b w:val="0"/>
        <w:bCs w:val="0"/>
        <w:i w:val="0"/>
        <w:iCs w:val="0"/>
        <w:w w:val="93"/>
        <w:sz w:val="20"/>
        <w:szCs w:val="25"/>
        <w:lang w:val="ru-RU" w:eastAsia="en-US" w:bidi="ar-SA"/>
      </w:rPr>
    </w:lvl>
    <w:lvl w:ilvl="1" w:tplc="1ACECB34">
      <w:numFmt w:val="bullet"/>
      <w:lvlText w:val="•"/>
      <w:lvlJc w:val="left"/>
      <w:pPr>
        <w:ind w:left="934" w:hanging="241"/>
      </w:pPr>
      <w:rPr>
        <w:rFonts w:hint="default"/>
        <w:lang w:val="ru-RU" w:eastAsia="en-US" w:bidi="ar-SA"/>
      </w:rPr>
    </w:lvl>
    <w:lvl w:ilvl="2" w:tplc="1C32ED0A">
      <w:numFmt w:val="bullet"/>
      <w:lvlText w:val="•"/>
      <w:lvlJc w:val="left"/>
      <w:pPr>
        <w:ind w:left="1508" w:hanging="241"/>
      </w:pPr>
      <w:rPr>
        <w:rFonts w:hint="default"/>
        <w:lang w:val="ru-RU" w:eastAsia="en-US" w:bidi="ar-SA"/>
      </w:rPr>
    </w:lvl>
    <w:lvl w:ilvl="3" w:tplc="4BAECF40">
      <w:numFmt w:val="bullet"/>
      <w:lvlText w:val="•"/>
      <w:lvlJc w:val="left"/>
      <w:pPr>
        <w:ind w:left="2082" w:hanging="241"/>
      </w:pPr>
      <w:rPr>
        <w:rFonts w:hint="default"/>
        <w:lang w:val="ru-RU" w:eastAsia="en-US" w:bidi="ar-SA"/>
      </w:rPr>
    </w:lvl>
    <w:lvl w:ilvl="4" w:tplc="6D9C7252">
      <w:numFmt w:val="bullet"/>
      <w:lvlText w:val="•"/>
      <w:lvlJc w:val="left"/>
      <w:pPr>
        <w:ind w:left="2656" w:hanging="241"/>
      </w:pPr>
      <w:rPr>
        <w:rFonts w:hint="default"/>
        <w:lang w:val="ru-RU" w:eastAsia="en-US" w:bidi="ar-SA"/>
      </w:rPr>
    </w:lvl>
    <w:lvl w:ilvl="5" w:tplc="58D8B9BC">
      <w:numFmt w:val="bullet"/>
      <w:lvlText w:val="•"/>
      <w:lvlJc w:val="left"/>
      <w:pPr>
        <w:ind w:left="3230" w:hanging="241"/>
      </w:pPr>
      <w:rPr>
        <w:rFonts w:hint="default"/>
        <w:lang w:val="ru-RU" w:eastAsia="en-US" w:bidi="ar-SA"/>
      </w:rPr>
    </w:lvl>
    <w:lvl w:ilvl="6" w:tplc="EE90D3F0">
      <w:numFmt w:val="bullet"/>
      <w:lvlText w:val="•"/>
      <w:lvlJc w:val="left"/>
      <w:pPr>
        <w:ind w:left="3804" w:hanging="241"/>
      </w:pPr>
      <w:rPr>
        <w:rFonts w:hint="default"/>
        <w:lang w:val="ru-RU" w:eastAsia="en-US" w:bidi="ar-SA"/>
      </w:rPr>
    </w:lvl>
    <w:lvl w:ilvl="7" w:tplc="336046AE">
      <w:numFmt w:val="bullet"/>
      <w:lvlText w:val="•"/>
      <w:lvlJc w:val="left"/>
      <w:pPr>
        <w:ind w:left="4378" w:hanging="241"/>
      </w:pPr>
      <w:rPr>
        <w:rFonts w:hint="default"/>
        <w:lang w:val="ru-RU" w:eastAsia="en-US" w:bidi="ar-SA"/>
      </w:rPr>
    </w:lvl>
    <w:lvl w:ilvl="8" w:tplc="0FC8AE8E">
      <w:numFmt w:val="bullet"/>
      <w:lvlText w:val="•"/>
      <w:lvlJc w:val="left"/>
      <w:pPr>
        <w:ind w:left="4952" w:hanging="241"/>
      </w:pPr>
      <w:rPr>
        <w:rFonts w:hint="default"/>
        <w:lang w:val="ru-RU" w:eastAsia="en-US" w:bidi="ar-SA"/>
      </w:rPr>
    </w:lvl>
  </w:abstractNum>
  <w:abstractNum w:abstractNumId="16" w15:restartNumberingAfterBreak="0">
    <w:nsid w:val="0E6F69D0"/>
    <w:multiLevelType w:val="hybridMultilevel"/>
    <w:tmpl w:val="CD3E40FE"/>
    <w:lvl w:ilvl="0" w:tplc="8F16B95E">
      <w:start w:val="1"/>
      <w:numFmt w:val="decimal"/>
      <w:lvlText w:val="%1."/>
      <w:lvlJc w:val="left"/>
      <w:pPr>
        <w:ind w:left="1069"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7" w15:restartNumberingAfterBreak="0">
    <w:nsid w:val="0E917E7F"/>
    <w:multiLevelType w:val="hybridMultilevel"/>
    <w:tmpl w:val="5CDCC1D0"/>
    <w:lvl w:ilvl="0" w:tplc="EE8069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0275B4F"/>
    <w:multiLevelType w:val="hybridMultilevel"/>
    <w:tmpl w:val="5FA80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12C748E"/>
    <w:multiLevelType w:val="hybridMultilevel"/>
    <w:tmpl w:val="F7562B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7"/>
      <w:lvlText w:val="%7."/>
      <w:lvlJc w:val="left"/>
      <w:pPr>
        <w:ind w:left="5040" w:hanging="360"/>
      </w:pPr>
    </w:lvl>
    <w:lvl w:ilvl="7" w:tplc="04190019" w:tentative="1">
      <w:start w:val="1"/>
      <w:numFmt w:val="lowerLetter"/>
      <w:pStyle w:val="8"/>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21141F7"/>
    <w:multiLevelType w:val="hybridMultilevel"/>
    <w:tmpl w:val="5D7E0DEC"/>
    <w:lvl w:ilvl="0" w:tplc="6052BCC0">
      <w:start w:val="12"/>
      <w:numFmt w:val="decimal"/>
      <w:lvlText w:val="%1."/>
      <w:lvlJc w:val="left"/>
      <w:pPr>
        <w:ind w:left="630" w:hanging="510"/>
      </w:pPr>
      <w:rPr>
        <w:rFonts w:ascii="Times New Roman" w:eastAsia="Times New Roman" w:hAnsi="Times New Roman" w:cs="Times New Roman" w:hint="default"/>
        <w:b w:val="0"/>
        <w:bCs w:val="0"/>
        <w:i w:val="0"/>
        <w:iCs w:val="0"/>
        <w:w w:val="93"/>
        <w:sz w:val="20"/>
        <w:szCs w:val="20"/>
        <w:lang w:val="ru-RU" w:eastAsia="en-US" w:bidi="ar-SA"/>
      </w:rPr>
    </w:lvl>
    <w:lvl w:ilvl="1" w:tplc="33B04B0A">
      <w:numFmt w:val="bullet"/>
      <w:lvlText w:val="•"/>
      <w:lvlJc w:val="left"/>
      <w:pPr>
        <w:ind w:left="1186" w:hanging="510"/>
      </w:pPr>
      <w:rPr>
        <w:rFonts w:hint="default"/>
        <w:lang w:val="ru-RU" w:eastAsia="en-US" w:bidi="ar-SA"/>
      </w:rPr>
    </w:lvl>
    <w:lvl w:ilvl="2" w:tplc="2FBEF210">
      <w:numFmt w:val="bullet"/>
      <w:lvlText w:val="•"/>
      <w:lvlJc w:val="left"/>
      <w:pPr>
        <w:ind w:left="1732" w:hanging="510"/>
      </w:pPr>
      <w:rPr>
        <w:rFonts w:hint="default"/>
        <w:lang w:val="ru-RU" w:eastAsia="en-US" w:bidi="ar-SA"/>
      </w:rPr>
    </w:lvl>
    <w:lvl w:ilvl="3" w:tplc="099E5DA6">
      <w:numFmt w:val="bullet"/>
      <w:lvlText w:val="•"/>
      <w:lvlJc w:val="left"/>
      <w:pPr>
        <w:ind w:left="2278" w:hanging="510"/>
      </w:pPr>
      <w:rPr>
        <w:rFonts w:hint="default"/>
        <w:lang w:val="ru-RU" w:eastAsia="en-US" w:bidi="ar-SA"/>
      </w:rPr>
    </w:lvl>
    <w:lvl w:ilvl="4" w:tplc="294CA568">
      <w:numFmt w:val="bullet"/>
      <w:lvlText w:val="•"/>
      <w:lvlJc w:val="left"/>
      <w:pPr>
        <w:ind w:left="2824" w:hanging="510"/>
      </w:pPr>
      <w:rPr>
        <w:rFonts w:hint="default"/>
        <w:lang w:val="ru-RU" w:eastAsia="en-US" w:bidi="ar-SA"/>
      </w:rPr>
    </w:lvl>
    <w:lvl w:ilvl="5" w:tplc="28907F58">
      <w:numFmt w:val="bullet"/>
      <w:lvlText w:val="•"/>
      <w:lvlJc w:val="left"/>
      <w:pPr>
        <w:ind w:left="3370" w:hanging="510"/>
      </w:pPr>
      <w:rPr>
        <w:rFonts w:hint="default"/>
        <w:lang w:val="ru-RU" w:eastAsia="en-US" w:bidi="ar-SA"/>
      </w:rPr>
    </w:lvl>
    <w:lvl w:ilvl="6" w:tplc="DC3216B2">
      <w:numFmt w:val="bullet"/>
      <w:lvlText w:val="•"/>
      <w:lvlJc w:val="left"/>
      <w:pPr>
        <w:ind w:left="3916" w:hanging="510"/>
      </w:pPr>
      <w:rPr>
        <w:rFonts w:hint="default"/>
        <w:lang w:val="ru-RU" w:eastAsia="en-US" w:bidi="ar-SA"/>
      </w:rPr>
    </w:lvl>
    <w:lvl w:ilvl="7" w:tplc="2C38ADAA">
      <w:numFmt w:val="bullet"/>
      <w:lvlText w:val="•"/>
      <w:lvlJc w:val="left"/>
      <w:pPr>
        <w:ind w:left="4462" w:hanging="510"/>
      </w:pPr>
      <w:rPr>
        <w:rFonts w:hint="default"/>
        <w:lang w:val="ru-RU" w:eastAsia="en-US" w:bidi="ar-SA"/>
      </w:rPr>
    </w:lvl>
    <w:lvl w:ilvl="8" w:tplc="0990571A">
      <w:numFmt w:val="bullet"/>
      <w:lvlText w:val="•"/>
      <w:lvlJc w:val="left"/>
      <w:pPr>
        <w:ind w:left="5008" w:hanging="510"/>
      </w:pPr>
      <w:rPr>
        <w:rFonts w:hint="default"/>
        <w:lang w:val="ru-RU" w:eastAsia="en-US" w:bidi="ar-SA"/>
      </w:rPr>
    </w:lvl>
  </w:abstractNum>
  <w:abstractNum w:abstractNumId="21" w15:restartNumberingAfterBreak="0">
    <w:nsid w:val="12921D23"/>
    <w:multiLevelType w:val="hybridMultilevel"/>
    <w:tmpl w:val="9CDC1432"/>
    <w:lvl w:ilvl="0" w:tplc="1654FF4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160B54B5"/>
    <w:multiLevelType w:val="hybridMultilevel"/>
    <w:tmpl w:val="76A632D4"/>
    <w:lvl w:ilvl="0" w:tplc="76F07086">
      <w:start w:val="1"/>
      <w:numFmt w:val="decimal"/>
      <w:lvlText w:val="%1."/>
      <w:lvlJc w:val="left"/>
      <w:pPr>
        <w:ind w:left="1260" w:hanging="360"/>
      </w:pPr>
      <w:rPr>
        <w:rFonts w:ascii="Times New Roman" w:hAnsi="Times New Roman" w:cs="Times New Roman" w:hint="default"/>
        <w:b w:val="0"/>
        <w:i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15:restartNumberingAfterBreak="0">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15:restartNumberingAfterBreak="0">
    <w:nsid w:val="1F070CD1"/>
    <w:multiLevelType w:val="hybridMultilevel"/>
    <w:tmpl w:val="6122CB8C"/>
    <w:lvl w:ilvl="0" w:tplc="0FC67F04">
      <w:start w:val="1"/>
      <w:numFmt w:val="decimal"/>
      <w:lvlText w:val="%1)"/>
      <w:lvlJc w:val="left"/>
      <w:pPr>
        <w:ind w:left="502" w:hanging="360"/>
      </w:pPr>
      <w:rPr>
        <w:color w:val="auto"/>
      </w:rPr>
    </w:lvl>
    <w:lvl w:ilvl="1" w:tplc="04190019">
      <w:start w:val="1"/>
      <w:numFmt w:val="lowerLetter"/>
      <w:lvlText w:val="%2."/>
      <w:lvlJc w:val="left"/>
      <w:pPr>
        <w:ind w:left="1207" w:hanging="360"/>
      </w:pPr>
    </w:lvl>
    <w:lvl w:ilvl="2" w:tplc="0419001B">
      <w:start w:val="1"/>
      <w:numFmt w:val="lowerRoman"/>
      <w:lvlText w:val="%3."/>
      <w:lvlJc w:val="right"/>
      <w:pPr>
        <w:ind w:left="1927" w:hanging="180"/>
      </w:pPr>
    </w:lvl>
    <w:lvl w:ilvl="3" w:tplc="0419000F">
      <w:start w:val="1"/>
      <w:numFmt w:val="decimal"/>
      <w:lvlText w:val="%4."/>
      <w:lvlJc w:val="left"/>
      <w:pPr>
        <w:ind w:left="2647" w:hanging="360"/>
      </w:pPr>
    </w:lvl>
    <w:lvl w:ilvl="4" w:tplc="04190019">
      <w:start w:val="1"/>
      <w:numFmt w:val="lowerLetter"/>
      <w:lvlText w:val="%5."/>
      <w:lvlJc w:val="left"/>
      <w:pPr>
        <w:ind w:left="3367" w:hanging="360"/>
      </w:pPr>
    </w:lvl>
    <w:lvl w:ilvl="5" w:tplc="0419001B">
      <w:start w:val="1"/>
      <w:numFmt w:val="lowerRoman"/>
      <w:lvlText w:val="%6."/>
      <w:lvlJc w:val="right"/>
      <w:pPr>
        <w:ind w:left="4087" w:hanging="180"/>
      </w:pPr>
    </w:lvl>
    <w:lvl w:ilvl="6" w:tplc="0419000F">
      <w:start w:val="1"/>
      <w:numFmt w:val="decimal"/>
      <w:lvlText w:val="%7."/>
      <w:lvlJc w:val="left"/>
      <w:pPr>
        <w:ind w:left="4807" w:hanging="360"/>
      </w:pPr>
    </w:lvl>
    <w:lvl w:ilvl="7" w:tplc="04190019">
      <w:start w:val="1"/>
      <w:numFmt w:val="lowerLetter"/>
      <w:lvlText w:val="%8."/>
      <w:lvlJc w:val="left"/>
      <w:pPr>
        <w:ind w:left="5527" w:hanging="360"/>
      </w:pPr>
    </w:lvl>
    <w:lvl w:ilvl="8" w:tplc="0419001B">
      <w:start w:val="1"/>
      <w:numFmt w:val="lowerRoman"/>
      <w:lvlText w:val="%9."/>
      <w:lvlJc w:val="right"/>
      <w:pPr>
        <w:ind w:left="6247" w:hanging="180"/>
      </w:pPr>
    </w:lvl>
  </w:abstractNum>
  <w:abstractNum w:abstractNumId="25" w15:restartNumberingAfterBreak="0">
    <w:nsid w:val="2F354EC3"/>
    <w:multiLevelType w:val="hybridMultilevel"/>
    <w:tmpl w:val="11C86F42"/>
    <w:lvl w:ilvl="0" w:tplc="DAF6CCD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5874B2E"/>
    <w:multiLevelType w:val="hybridMultilevel"/>
    <w:tmpl w:val="3B14FBD0"/>
    <w:lvl w:ilvl="0" w:tplc="4616114E">
      <w:start w:val="1"/>
      <w:numFmt w:val="decimal"/>
      <w:lvlText w:val="%1."/>
      <w:lvlJc w:val="left"/>
      <w:pPr>
        <w:tabs>
          <w:tab w:val="num" w:pos="402"/>
        </w:tabs>
        <w:ind w:left="402" w:hanging="360"/>
      </w:pPr>
      <w:rPr>
        <w:rFonts w:hint="default"/>
      </w:rPr>
    </w:lvl>
    <w:lvl w:ilvl="1" w:tplc="04190019" w:tentative="1">
      <w:start w:val="1"/>
      <w:numFmt w:val="lowerLetter"/>
      <w:lvlText w:val="%2."/>
      <w:lvlJc w:val="left"/>
      <w:pPr>
        <w:tabs>
          <w:tab w:val="num" w:pos="1122"/>
        </w:tabs>
        <w:ind w:left="1122" w:hanging="360"/>
      </w:pPr>
    </w:lvl>
    <w:lvl w:ilvl="2" w:tplc="0419001B" w:tentative="1">
      <w:start w:val="1"/>
      <w:numFmt w:val="lowerRoman"/>
      <w:lvlText w:val="%3."/>
      <w:lvlJc w:val="right"/>
      <w:pPr>
        <w:tabs>
          <w:tab w:val="num" w:pos="1842"/>
        </w:tabs>
        <w:ind w:left="1842" w:hanging="180"/>
      </w:pPr>
    </w:lvl>
    <w:lvl w:ilvl="3" w:tplc="0419000F" w:tentative="1">
      <w:start w:val="1"/>
      <w:numFmt w:val="decimal"/>
      <w:lvlText w:val="%4."/>
      <w:lvlJc w:val="left"/>
      <w:pPr>
        <w:tabs>
          <w:tab w:val="num" w:pos="2562"/>
        </w:tabs>
        <w:ind w:left="2562" w:hanging="360"/>
      </w:pPr>
    </w:lvl>
    <w:lvl w:ilvl="4" w:tplc="04190019" w:tentative="1">
      <w:start w:val="1"/>
      <w:numFmt w:val="lowerLetter"/>
      <w:lvlText w:val="%5."/>
      <w:lvlJc w:val="left"/>
      <w:pPr>
        <w:tabs>
          <w:tab w:val="num" w:pos="3282"/>
        </w:tabs>
        <w:ind w:left="3282" w:hanging="360"/>
      </w:pPr>
    </w:lvl>
    <w:lvl w:ilvl="5" w:tplc="0419001B" w:tentative="1">
      <w:start w:val="1"/>
      <w:numFmt w:val="lowerRoman"/>
      <w:lvlText w:val="%6."/>
      <w:lvlJc w:val="right"/>
      <w:pPr>
        <w:tabs>
          <w:tab w:val="num" w:pos="4002"/>
        </w:tabs>
        <w:ind w:left="4002" w:hanging="180"/>
      </w:pPr>
    </w:lvl>
    <w:lvl w:ilvl="6" w:tplc="0419000F" w:tentative="1">
      <w:start w:val="1"/>
      <w:numFmt w:val="decimal"/>
      <w:lvlText w:val="%7."/>
      <w:lvlJc w:val="left"/>
      <w:pPr>
        <w:tabs>
          <w:tab w:val="num" w:pos="4722"/>
        </w:tabs>
        <w:ind w:left="4722" w:hanging="360"/>
      </w:pPr>
    </w:lvl>
    <w:lvl w:ilvl="7" w:tplc="04190019" w:tentative="1">
      <w:start w:val="1"/>
      <w:numFmt w:val="lowerLetter"/>
      <w:lvlText w:val="%8."/>
      <w:lvlJc w:val="left"/>
      <w:pPr>
        <w:tabs>
          <w:tab w:val="num" w:pos="5442"/>
        </w:tabs>
        <w:ind w:left="5442" w:hanging="360"/>
      </w:pPr>
    </w:lvl>
    <w:lvl w:ilvl="8" w:tplc="0419001B" w:tentative="1">
      <w:start w:val="1"/>
      <w:numFmt w:val="lowerRoman"/>
      <w:lvlText w:val="%9."/>
      <w:lvlJc w:val="right"/>
      <w:pPr>
        <w:tabs>
          <w:tab w:val="num" w:pos="6162"/>
        </w:tabs>
        <w:ind w:left="6162" w:hanging="180"/>
      </w:pPr>
    </w:lvl>
  </w:abstractNum>
  <w:abstractNum w:abstractNumId="27" w15:restartNumberingAfterBreak="0">
    <w:nsid w:val="38943FAA"/>
    <w:multiLevelType w:val="multilevel"/>
    <w:tmpl w:val="2FEAABE6"/>
    <w:lvl w:ilvl="0">
      <w:start w:val="1"/>
      <w:numFmt w:val="decimal"/>
      <w:lvlText w:val="%1."/>
      <w:lvlJc w:val="left"/>
      <w:pPr>
        <w:ind w:left="1339" w:hanging="555"/>
      </w:pPr>
      <w:rPr>
        <w:rFonts w:hint="default"/>
      </w:rPr>
    </w:lvl>
    <w:lvl w:ilvl="1">
      <w:start w:val="1"/>
      <w:numFmt w:val="decimal"/>
      <w:isLgl/>
      <w:lvlText w:val="%1.%2."/>
      <w:lvlJc w:val="left"/>
      <w:pPr>
        <w:ind w:left="1504" w:hanging="720"/>
      </w:pPr>
      <w:rPr>
        <w:rFonts w:hint="default"/>
      </w:rPr>
    </w:lvl>
    <w:lvl w:ilvl="2">
      <w:start w:val="1"/>
      <w:numFmt w:val="decimal"/>
      <w:isLgl/>
      <w:lvlText w:val="%1.%2.%3."/>
      <w:lvlJc w:val="left"/>
      <w:pPr>
        <w:ind w:left="1504" w:hanging="720"/>
      </w:pPr>
      <w:rPr>
        <w:rFonts w:hint="default"/>
      </w:rPr>
    </w:lvl>
    <w:lvl w:ilvl="3">
      <w:start w:val="1"/>
      <w:numFmt w:val="decimal"/>
      <w:isLgl/>
      <w:lvlText w:val="%1.%2.%3.%4."/>
      <w:lvlJc w:val="left"/>
      <w:pPr>
        <w:ind w:left="1864" w:hanging="1080"/>
      </w:pPr>
      <w:rPr>
        <w:rFonts w:hint="default"/>
      </w:rPr>
    </w:lvl>
    <w:lvl w:ilvl="4">
      <w:start w:val="1"/>
      <w:numFmt w:val="decimal"/>
      <w:isLgl/>
      <w:lvlText w:val="%1.%2.%3.%4.%5."/>
      <w:lvlJc w:val="left"/>
      <w:pPr>
        <w:ind w:left="1864" w:hanging="1080"/>
      </w:pPr>
      <w:rPr>
        <w:rFonts w:hint="default"/>
      </w:rPr>
    </w:lvl>
    <w:lvl w:ilvl="5">
      <w:start w:val="1"/>
      <w:numFmt w:val="decimal"/>
      <w:isLgl/>
      <w:lvlText w:val="%1.%2.%3.%4.%5.%6."/>
      <w:lvlJc w:val="left"/>
      <w:pPr>
        <w:ind w:left="2224" w:hanging="1440"/>
      </w:pPr>
      <w:rPr>
        <w:rFonts w:hint="default"/>
      </w:rPr>
    </w:lvl>
    <w:lvl w:ilvl="6">
      <w:start w:val="1"/>
      <w:numFmt w:val="decimal"/>
      <w:isLgl/>
      <w:lvlText w:val="%1.%2.%3.%4.%5.%6.%7."/>
      <w:lvlJc w:val="left"/>
      <w:pPr>
        <w:ind w:left="2584" w:hanging="1800"/>
      </w:pPr>
      <w:rPr>
        <w:rFonts w:hint="default"/>
      </w:rPr>
    </w:lvl>
    <w:lvl w:ilvl="7">
      <w:start w:val="1"/>
      <w:numFmt w:val="decimal"/>
      <w:isLgl/>
      <w:lvlText w:val="%1.%2.%3.%4.%5.%6.%7.%8."/>
      <w:lvlJc w:val="left"/>
      <w:pPr>
        <w:ind w:left="2584" w:hanging="1800"/>
      </w:pPr>
      <w:rPr>
        <w:rFonts w:hint="default"/>
      </w:rPr>
    </w:lvl>
    <w:lvl w:ilvl="8">
      <w:start w:val="1"/>
      <w:numFmt w:val="decimal"/>
      <w:isLgl/>
      <w:lvlText w:val="%1.%2.%3.%4.%5.%6.%7.%8.%9."/>
      <w:lvlJc w:val="left"/>
      <w:pPr>
        <w:ind w:left="2944" w:hanging="2160"/>
      </w:pPr>
      <w:rPr>
        <w:rFonts w:hint="default"/>
      </w:rPr>
    </w:lvl>
  </w:abstractNum>
  <w:abstractNum w:abstractNumId="28" w15:restartNumberingAfterBreak="0">
    <w:nsid w:val="38BA7F61"/>
    <w:multiLevelType w:val="multilevel"/>
    <w:tmpl w:val="2FEAABE6"/>
    <w:lvl w:ilvl="0">
      <w:start w:val="1"/>
      <w:numFmt w:val="decimal"/>
      <w:lvlText w:val="%1."/>
      <w:lvlJc w:val="left"/>
      <w:pPr>
        <w:ind w:left="1339" w:hanging="555"/>
      </w:pPr>
      <w:rPr>
        <w:rFonts w:hint="default"/>
      </w:rPr>
    </w:lvl>
    <w:lvl w:ilvl="1">
      <w:start w:val="1"/>
      <w:numFmt w:val="decimal"/>
      <w:isLgl/>
      <w:lvlText w:val="%1.%2."/>
      <w:lvlJc w:val="left"/>
      <w:pPr>
        <w:ind w:left="1504" w:hanging="720"/>
      </w:pPr>
      <w:rPr>
        <w:rFonts w:hint="default"/>
      </w:rPr>
    </w:lvl>
    <w:lvl w:ilvl="2">
      <w:start w:val="1"/>
      <w:numFmt w:val="decimal"/>
      <w:isLgl/>
      <w:lvlText w:val="%1.%2.%3."/>
      <w:lvlJc w:val="left"/>
      <w:pPr>
        <w:ind w:left="1504" w:hanging="720"/>
      </w:pPr>
      <w:rPr>
        <w:rFonts w:hint="default"/>
      </w:rPr>
    </w:lvl>
    <w:lvl w:ilvl="3">
      <w:start w:val="1"/>
      <w:numFmt w:val="decimal"/>
      <w:isLgl/>
      <w:lvlText w:val="%1.%2.%3.%4."/>
      <w:lvlJc w:val="left"/>
      <w:pPr>
        <w:ind w:left="1864" w:hanging="1080"/>
      </w:pPr>
      <w:rPr>
        <w:rFonts w:hint="default"/>
      </w:rPr>
    </w:lvl>
    <w:lvl w:ilvl="4">
      <w:start w:val="1"/>
      <w:numFmt w:val="decimal"/>
      <w:isLgl/>
      <w:lvlText w:val="%1.%2.%3.%4.%5."/>
      <w:lvlJc w:val="left"/>
      <w:pPr>
        <w:ind w:left="1864" w:hanging="1080"/>
      </w:pPr>
      <w:rPr>
        <w:rFonts w:hint="default"/>
      </w:rPr>
    </w:lvl>
    <w:lvl w:ilvl="5">
      <w:start w:val="1"/>
      <w:numFmt w:val="decimal"/>
      <w:isLgl/>
      <w:lvlText w:val="%1.%2.%3.%4.%5.%6."/>
      <w:lvlJc w:val="left"/>
      <w:pPr>
        <w:ind w:left="2224" w:hanging="1440"/>
      </w:pPr>
      <w:rPr>
        <w:rFonts w:hint="default"/>
      </w:rPr>
    </w:lvl>
    <w:lvl w:ilvl="6">
      <w:start w:val="1"/>
      <w:numFmt w:val="decimal"/>
      <w:isLgl/>
      <w:lvlText w:val="%1.%2.%3.%4.%5.%6.%7."/>
      <w:lvlJc w:val="left"/>
      <w:pPr>
        <w:ind w:left="2584" w:hanging="1800"/>
      </w:pPr>
      <w:rPr>
        <w:rFonts w:hint="default"/>
      </w:rPr>
    </w:lvl>
    <w:lvl w:ilvl="7">
      <w:start w:val="1"/>
      <w:numFmt w:val="decimal"/>
      <w:isLgl/>
      <w:lvlText w:val="%1.%2.%3.%4.%5.%6.%7.%8."/>
      <w:lvlJc w:val="left"/>
      <w:pPr>
        <w:ind w:left="2584" w:hanging="1800"/>
      </w:pPr>
      <w:rPr>
        <w:rFonts w:hint="default"/>
      </w:rPr>
    </w:lvl>
    <w:lvl w:ilvl="8">
      <w:start w:val="1"/>
      <w:numFmt w:val="decimal"/>
      <w:isLgl/>
      <w:lvlText w:val="%1.%2.%3.%4.%5.%6.%7.%8.%9."/>
      <w:lvlJc w:val="left"/>
      <w:pPr>
        <w:ind w:left="2944" w:hanging="2160"/>
      </w:pPr>
      <w:rPr>
        <w:rFonts w:hint="default"/>
      </w:rPr>
    </w:lvl>
  </w:abstractNum>
  <w:abstractNum w:abstractNumId="29" w15:restartNumberingAfterBreak="0">
    <w:nsid w:val="3CA3013F"/>
    <w:multiLevelType w:val="hybridMultilevel"/>
    <w:tmpl w:val="BD645C94"/>
    <w:lvl w:ilvl="0" w:tplc="D310BB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E31226C"/>
    <w:multiLevelType w:val="multilevel"/>
    <w:tmpl w:val="911690BE"/>
    <w:lvl w:ilvl="0">
      <w:start w:val="1"/>
      <w:numFmt w:val="decimal"/>
      <w:lvlText w:val="%1."/>
      <w:lvlJc w:val="left"/>
      <w:pPr>
        <w:tabs>
          <w:tab w:val="num" w:pos="720"/>
        </w:tabs>
        <w:ind w:left="720" w:hanging="360"/>
      </w:pPr>
    </w:lvl>
    <w:lvl w:ilvl="1">
      <w:start w:val="1"/>
      <w:numFmt w:val="decimal"/>
      <w:lvlText w:val="%2)"/>
      <w:lvlJc w:val="left"/>
      <w:pPr>
        <w:ind w:left="1515" w:hanging="43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8B73CC"/>
    <w:multiLevelType w:val="hybridMultilevel"/>
    <w:tmpl w:val="3BC08BF0"/>
    <w:lvl w:ilvl="0" w:tplc="B6BE4F5A">
      <w:start w:val="1"/>
      <w:numFmt w:val="decimal"/>
      <w:lvlText w:val="%1)"/>
      <w:lvlJc w:val="left"/>
      <w:pPr>
        <w:tabs>
          <w:tab w:val="num" w:pos="70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5DD6079"/>
    <w:multiLevelType w:val="hybridMultilevel"/>
    <w:tmpl w:val="D94844BA"/>
    <w:lvl w:ilvl="0" w:tplc="86D2C408">
      <w:start w:val="1"/>
      <w:numFmt w:val="decimal"/>
      <w:lvlText w:val="%1)"/>
      <w:lvlJc w:val="left"/>
      <w:pPr>
        <w:ind w:left="2134" w:hanging="705"/>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3" w15:restartNumberingAfterBreak="0">
    <w:nsid w:val="471B2073"/>
    <w:multiLevelType w:val="hybridMultilevel"/>
    <w:tmpl w:val="D27EB5C4"/>
    <w:lvl w:ilvl="0" w:tplc="223247C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79F58FC"/>
    <w:multiLevelType w:val="hybridMultilevel"/>
    <w:tmpl w:val="407EB1E8"/>
    <w:lvl w:ilvl="0" w:tplc="2222B71C">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4CF62CA1"/>
    <w:multiLevelType w:val="hybridMultilevel"/>
    <w:tmpl w:val="8EA6044C"/>
    <w:lvl w:ilvl="0" w:tplc="611AB620">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D9D3DF4"/>
    <w:multiLevelType w:val="hybridMultilevel"/>
    <w:tmpl w:val="768C62EE"/>
    <w:lvl w:ilvl="0" w:tplc="90F0CBC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4FB213CA"/>
    <w:multiLevelType w:val="hybridMultilevel"/>
    <w:tmpl w:val="53B81DB2"/>
    <w:lvl w:ilvl="0" w:tplc="B1382A54">
      <w:start w:val="18"/>
      <w:numFmt w:val="decimal"/>
      <w:lvlText w:val="%1."/>
      <w:lvlJc w:val="left"/>
      <w:pPr>
        <w:ind w:left="611" w:hanging="490"/>
      </w:pPr>
      <w:rPr>
        <w:rFonts w:ascii="Times New Roman" w:eastAsia="Times New Roman" w:hAnsi="Times New Roman" w:cs="Times New Roman" w:hint="default"/>
        <w:b w:val="0"/>
        <w:bCs w:val="0"/>
        <w:i w:val="0"/>
        <w:iCs w:val="0"/>
        <w:w w:val="93"/>
        <w:sz w:val="20"/>
        <w:szCs w:val="20"/>
        <w:lang w:val="ru-RU" w:eastAsia="en-US" w:bidi="ar-SA"/>
      </w:rPr>
    </w:lvl>
    <w:lvl w:ilvl="1" w:tplc="C156A200">
      <w:numFmt w:val="bullet"/>
      <w:lvlText w:val="•"/>
      <w:lvlJc w:val="left"/>
      <w:pPr>
        <w:ind w:left="1168" w:hanging="490"/>
      </w:pPr>
      <w:rPr>
        <w:rFonts w:hint="default"/>
        <w:lang w:val="ru-RU" w:eastAsia="en-US" w:bidi="ar-SA"/>
      </w:rPr>
    </w:lvl>
    <w:lvl w:ilvl="2" w:tplc="730AB042">
      <w:numFmt w:val="bullet"/>
      <w:lvlText w:val="•"/>
      <w:lvlJc w:val="left"/>
      <w:pPr>
        <w:ind w:left="1716" w:hanging="490"/>
      </w:pPr>
      <w:rPr>
        <w:rFonts w:hint="default"/>
        <w:lang w:val="ru-RU" w:eastAsia="en-US" w:bidi="ar-SA"/>
      </w:rPr>
    </w:lvl>
    <w:lvl w:ilvl="3" w:tplc="82D491BC">
      <w:numFmt w:val="bullet"/>
      <w:lvlText w:val="•"/>
      <w:lvlJc w:val="left"/>
      <w:pPr>
        <w:ind w:left="2264" w:hanging="490"/>
      </w:pPr>
      <w:rPr>
        <w:rFonts w:hint="default"/>
        <w:lang w:val="ru-RU" w:eastAsia="en-US" w:bidi="ar-SA"/>
      </w:rPr>
    </w:lvl>
    <w:lvl w:ilvl="4" w:tplc="7C6463C0">
      <w:numFmt w:val="bullet"/>
      <w:lvlText w:val="•"/>
      <w:lvlJc w:val="left"/>
      <w:pPr>
        <w:ind w:left="2812" w:hanging="490"/>
      </w:pPr>
      <w:rPr>
        <w:rFonts w:hint="default"/>
        <w:lang w:val="ru-RU" w:eastAsia="en-US" w:bidi="ar-SA"/>
      </w:rPr>
    </w:lvl>
    <w:lvl w:ilvl="5" w:tplc="4274B806">
      <w:numFmt w:val="bullet"/>
      <w:lvlText w:val="•"/>
      <w:lvlJc w:val="left"/>
      <w:pPr>
        <w:ind w:left="3360" w:hanging="490"/>
      </w:pPr>
      <w:rPr>
        <w:rFonts w:hint="default"/>
        <w:lang w:val="ru-RU" w:eastAsia="en-US" w:bidi="ar-SA"/>
      </w:rPr>
    </w:lvl>
    <w:lvl w:ilvl="6" w:tplc="3ED25C7C">
      <w:numFmt w:val="bullet"/>
      <w:lvlText w:val="•"/>
      <w:lvlJc w:val="left"/>
      <w:pPr>
        <w:ind w:left="3908" w:hanging="490"/>
      </w:pPr>
      <w:rPr>
        <w:rFonts w:hint="default"/>
        <w:lang w:val="ru-RU" w:eastAsia="en-US" w:bidi="ar-SA"/>
      </w:rPr>
    </w:lvl>
    <w:lvl w:ilvl="7" w:tplc="8CA64934">
      <w:numFmt w:val="bullet"/>
      <w:lvlText w:val="•"/>
      <w:lvlJc w:val="left"/>
      <w:pPr>
        <w:ind w:left="4456" w:hanging="490"/>
      </w:pPr>
      <w:rPr>
        <w:rFonts w:hint="default"/>
        <w:lang w:val="ru-RU" w:eastAsia="en-US" w:bidi="ar-SA"/>
      </w:rPr>
    </w:lvl>
    <w:lvl w:ilvl="8" w:tplc="E54E96D6">
      <w:numFmt w:val="bullet"/>
      <w:lvlText w:val="•"/>
      <w:lvlJc w:val="left"/>
      <w:pPr>
        <w:ind w:left="5004" w:hanging="490"/>
      </w:pPr>
      <w:rPr>
        <w:rFonts w:hint="default"/>
        <w:lang w:val="ru-RU" w:eastAsia="en-US" w:bidi="ar-SA"/>
      </w:rPr>
    </w:lvl>
  </w:abstractNum>
  <w:abstractNum w:abstractNumId="38" w15:restartNumberingAfterBreak="0">
    <w:nsid w:val="50EB0646"/>
    <w:multiLevelType w:val="hybridMultilevel"/>
    <w:tmpl w:val="596ACE56"/>
    <w:lvl w:ilvl="0" w:tplc="FD4032E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53116752"/>
    <w:multiLevelType w:val="hybridMultilevel"/>
    <w:tmpl w:val="C50032E2"/>
    <w:lvl w:ilvl="0" w:tplc="51C42616">
      <w:start w:val="1"/>
      <w:numFmt w:val="decimal"/>
      <w:lvlText w:val="%1)"/>
      <w:lvlJc w:val="left"/>
      <w:pPr>
        <w:tabs>
          <w:tab w:val="num" w:pos="1070"/>
        </w:tabs>
        <w:ind w:left="1070" w:hanging="360"/>
      </w:pPr>
      <w:rPr>
        <w:color w:val="auto"/>
      </w:r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54285C1F"/>
    <w:multiLevelType w:val="hybridMultilevel"/>
    <w:tmpl w:val="E3722310"/>
    <w:lvl w:ilvl="0" w:tplc="2DD2197A">
      <w:start w:val="1"/>
      <w:numFmt w:val="decimal"/>
      <w:lvlText w:val="%1."/>
      <w:lvlJc w:val="left"/>
      <w:pPr>
        <w:ind w:left="1572" w:hanging="1005"/>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5ADE4AF8"/>
    <w:multiLevelType w:val="hybridMultilevel"/>
    <w:tmpl w:val="356E4C34"/>
    <w:lvl w:ilvl="0" w:tplc="12EE70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5C735EA6"/>
    <w:multiLevelType w:val="multilevel"/>
    <w:tmpl w:val="EB0859F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15:restartNumberingAfterBreak="0">
    <w:nsid w:val="5F1E4B26"/>
    <w:multiLevelType w:val="multilevel"/>
    <w:tmpl w:val="BE4031F6"/>
    <w:lvl w:ilvl="0">
      <w:start w:val="1"/>
      <w:numFmt w:val="decimal"/>
      <w:lvlText w:val="%1."/>
      <w:lvlJc w:val="left"/>
      <w:pPr>
        <w:ind w:left="525" w:hanging="525"/>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4" w15:restartNumberingAfterBreak="0">
    <w:nsid w:val="6426517D"/>
    <w:multiLevelType w:val="multilevel"/>
    <w:tmpl w:val="D71C0CC4"/>
    <w:lvl w:ilvl="0">
      <w:start w:val="1"/>
      <w:numFmt w:val="decimal"/>
      <w:lvlText w:val="%1."/>
      <w:lvlJc w:val="left"/>
      <w:pPr>
        <w:ind w:left="525" w:hanging="525"/>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5" w15:restartNumberingAfterBreak="0">
    <w:nsid w:val="657178E0"/>
    <w:multiLevelType w:val="hybridMultilevel"/>
    <w:tmpl w:val="395E2CD6"/>
    <w:lvl w:ilvl="0" w:tplc="961C1C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6D634464"/>
    <w:multiLevelType w:val="hybridMultilevel"/>
    <w:tmpl w:val="023C1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D854684"/>
    <w:multiLevelType w:val="hybridMultilevel"/>
    <w:tmpl w:val="66041E30"/>
    <w:lvl w:ilvl="0" w:tplc="25BC2776">
      <w:start w:val="1"/>
      <w:numFmt w:val="decimal"/>
      <w:lvlText w:val="%1)"/>
      <w:lvlJc w:val="left"/>
      <w:pPr>
        <w:ind w:left="1560" w:hanging="48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15:restartNumberingAfterBreak="0">
    <w:nsid w:val="6E475ADF"/>
    <w:multiLevelType w:val="hybridMultilevel"/>
    <w:tmpl w:val="7AAA3204"/>
    <w:lvl w:ilvl="0" w:tplc="8C844C88">
      <w:start w:val="1"/>
      <w:numFmt w:val="decimal"/>
      <w:lvlText w:val="%1)"/>
      <w:lvlJc w:val="left"/>
      <w:pPr>
        <w:ind w:left="1362" w:hanging="43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783E22DD"/>
    <w:multiLevelType w:val="hybridMultilevel"/>
    <w:tmpl w:val="20C8E4BA"/>
    <w:lvl w:ilvl="0" w:tplc="53289E12">
      <w:start w:val="5"/>
      <w:numFmt w:val="decimal"/>
      <w:lvlText w:val="%1."/>
      <w:lvlJc w:val="left"/>
      <w:pPr>
        <w:ind w:left="515" w:hanging="392"/>
      </w:pPr>
      <w:rPr>
        <w:rFonts w:ascii="Times New Roman" w:eastAsia="Times New Roman" w:hAnsi="Times New Roman" w:cs="Times New Roman" w:hint="default"/>
        <w:b w:val="0"/>
        <w:bCs w:val="0"/>
        <w:i w:val="0"/>
        <w:iCs w:val="0"/>
        <w:w w:val="91"/>
        <w:sz w:val="20"/>
        <w:szCs w:val="25"/>
        <w:lang w:val="ru-RU" w:eastAsia="en-US" w:bidi="ar-SA"/>
      </w:rPr>
    </w:lvl>
    <w:lvl w:ilvl="1" w:tplc="9B4AE95C">
      <w:numFmt w:val="bullet"/>
      <w:lvlText w:val="•"/>
      <w:lvlJc w:val="left"/>
      <w:pPr>
        <w:ind w:left="1078" w:hanging="392"/>
      </w:pPr>
      <w:rPr>
        <w:rFonts w:hint="default"/>
        <w:lang w:val="ru-RU" w:eastAsia="en-US" w:bidi="ar-SA"/>
      </w:rPr>
    </w:lvl>
    <w:lvl w:ilvl="2" w:tplc="0A34B1CA">
      <w:numFmt w:val="bullet"/>
      <w:lvlText w:val="•"/>
      <w:lvlJc w:val="left"/>
      <w:pPr>
        <w:ind w:left="1636" w:hanging="392"/>
      </w:pPr>
      <w:rPr>
        <w:rFonts w:hint="default"/>
        <w:lang w:val="ru-RU" w:eastAsia="en-US" w:bidi="ar-SA"/>
      </w:rPr>
    </w:lvl>
    <w:lvl w:ilvl="3" w:tplc="FE464F46">
      <w:numFmt w:val="bullet"/>
      <w:lvlText w:val="•"/>
      <w:lvlJc w:val="left"/>
      <w:pPr>
        <w:ind w:left="2194" w:hanging="392"/>
      </w:pPr>
      <w:rPr>
        <w:rFonts w:hint="default"/>
        <w:lang w:val="ru-RU" w:eastAsia="en-US" w:bidi="ar-SA"/>
      </w:rPr>
    </w:lvl>
    <w:lvl w:ilvl="4" w:tplc="931E809C">
      <w:numFmt w:val="bullet"/>
      <w:lvlText w:val="•"/>
      <w:lvlJc w:val="left"/>
      <w:pPr>
        <w:ind w:left="2752" w:hanging="392"/>
      </w:pPr>
      <w:rPr>
        <w:rFonts w:hint="default"/>
        <w:lang w:val="ru-RU" w:eastAsia="en-US" w:bidi="ar-SA"/>
      </w:rPr>
    </w:lvl>
    <w:lvl w:ilvl="5" w:tplc="6AB89642">
      <w:numFmt w:val="bullet"/>
      <w:lvlText w:val="•"/>
      <w:lvlJc w:val="left"/>
      <w:pPr>
        <w:ind w:left="3310" w:hanging="392"/>
      </w:pPr>
      <w:rPr>
        <w:rFonts w:hint="default"/>
        <w:lang w:val="ru-RU" w:eastAsia="en-US" w:bidi="ar-SA"/>
      </w:rPr>
    </w:lvl>
    <w:lvl w:ilvl="6" w:tplc="D9341D2E">
      <w:numFmt w:val="bullet"/>
      <w:lvlText w:val="•"/>
      <w:lvlJc w:val="left"/>
      <w:pPr>
        <w:ind w:left="3868" w:hanging="392"/>
      </w:pPr>
      <w:rPr>
        <w:rFonts w:hint="default"/>
        <w:lang w:val="ru-RU" w:eastAsia="en-US" w:bidi="ar-SA"/>
      </w:rPr>
    </w:lvl>
    <w:lvl w:ilvl="7" w:tplc="D2F23018">
      <w:numFmt w:val="bullet"/>
      <w:lvlText w:val="•"/>
      <w:lvlJc w:val="left"/>
      <w:pPr>
        <w:ind w:left="4426" w:hanging="392"/>
      </w:pPr>
      <w:rPr>
        <w:rFonts w:hint="default"/>
        <w:lang w:val="ru-RU" w:eastAsia="en-US" w:bidi="ar-SA"/>
      </w:rPr>
    </w:lvl>
    <w:lvl w:ilvl="8" w:tplc="522482A2">
      <w:numFmt w:val="bullet"/>
      <w:lvlText w:val="•"/>
      <w:lvlJc w:val="left"/>
      <w:pPr>
        <w:ind w:left="4984" w:hanging="392"/>
      </w:pPr>
      <w:rPr>
        <w:rFonts w:hint="default"/>
        <w:lang w:val="ru-RU" w:eastAsia="en-US" w:bidi="ar-SA"/>
      </w:rPr>
    </w:lvl>
  </w:abstractNum>
  <w:abstractNum w:abstractNumId="50" w15:restartNumberingAfterBreak="0">
    <w:nsid w:val="7BF95254"/>
    <w:multiLevelType w:val="hybridMultilevel"/>
    <w:tmpl w:val="9096731E"/>
    <w:lvl w:ilvl="0" w:tplc="DF00959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7FD61721"/>
    <w:multiLevelType w:val="hybridMultilevel"/>
    <w:tmpl w:val="CB70061C"/>
    <w:lvl w:ilvl="0" w:tplc="E37A5686">
      <w:start w:val="9"/>
      <w:numFmt w:val="decimal"/>
      <w:lvlText w:val="%1."/>
      <w:lvlJc w:val="left"/>
      <w:pPr>
        <w:ind w:left="510" w:hanging="390"/>
      </w:pPr>
      <w:rPr>
        <w:rFonts w:ascii="Times New Roman" w:eastAsia="Times New Roman" w:hAnsi="Times New Roman" w:cs="Times New Roman" w:hint="default"/>
        <w:b w:val="0"/>
        <w:bCs w:val="0"/>
        <w:i w:val="0"/>
        <w:iCs w:val="0"/>
        <w:w w:val="93"/>
        <w:sz w:val="20"/>
        <w:szCs w:val="20"/>
        <w:lang w:val="ru-RU" w:eastAsia="en-US" w:bidi="ar-SA"/>
      </w:rPr>
    </w:lvl>
    <w:lvl w:ilvl="1" w:tplc="A72A88AC">
      <w:numFmt w:val="bullet"/>
      <w:lvlText w:val="•"/>
      <w:lvlJc w:val="left"/>
      <w:pPr>
        <w:ind w:left="1078" w:hanging="390"/>
      </w:pPr>
      <w:rPr>
        <w:rFonts w:hint="default"/>
        <w:lang w:val="ru-RU" w:eastAsia="en-US" w:bidi="ar-SA"/>
      </w:rPr>
    </w:lvl>
    <w:lvl w:ilvl="2" w:tplc="D486AD72">
      <w:numFmt w:val="bullet"/>
      <w:lvlText w:val="•"/>
      <w:lvlJc w:val="left"/>
      <w:pPr>
        <w:ind w:left="1636" w:hanging="390"/>
      </w:pPr>
      <w:rPr>
        <w:rFonts w:hint="default"/>
        <w:lang w:val="ru-RU" w:eastAsia="en-US" w:bidi="ar-SA"/>
      </w:rPr>
    </w:lvl>
    <w:lvl w:ilvl="3" w:tplc="9B384DBC">
      <w:numFmt w:val="bullet"/>
      <w:lvlText w:val="•"/>
      <w:lvlJc w:val="left"/>
      <w:pPr>
        <w:ind w:left="2194" w:hanging="390"/>
      </w:pPr>
      <w:rPr>
        <w:rFonts w:hint="default"/>
        <w:lang w:val="ru-RU" w:eastAsia="en-US" w:bidi="ar-SA"/>
      </w:rPr>
    </w:lvl>
    <w:lvl w:ilvl="4" w:tplc="7E9A6D90">
      <w:numFmt w:val="bullet"/>
      <w:lvlText w:val="•"/>
      <w:lvlJc w:val="left"/>
      <w:pPr>
        <w:ind w:left="2752" w:hanging="390"/>
      </w:pPr>
      <w:rPr>
        <w:rFonts w:hint="default"/>
        <w:lang w:val="ru-RU" w:eastAsia="en-US" w:bidi="ar-SA"/>
      </w:rPr>
    </w:lvl>
    <w:lvl w:ilvl="5" w:tplc="A0BA748C">
      <w:numFmt w:val="bullet"/>
      <w:lvlText w:val="•"/>
      <w:lvlJc w:val="left"/>
      <w:pPr>
        <w:ind w:left="3310" w:hanging="390"/>
      </w:pPr>
      <w:rPr>
        <w:rFonts w:hint="default"/>
        <w:lang w:val="ru-RU" w:eastAsia="en-US" w:bidi="ar-SA"/>
      </w:rPr>
    </w:lvl>
    <w:lvl w:ilvl="6" w:tplc="9EC67948">
      <w:numFmt w:val="bullet"/>
      <w:lvlText w:val="•"/>
      <w:lvlJc w:val="left"/>
      <w:pPr>
        <w:ind w:left="3868" w:hanging="390"/>
      </w:pPr>
      <w:rPr>
        <w:rFonts w:hint="default"/>
        <w:lang w:val="ru-RU" w:eastAsia="en-US" w:bidi="ar-SA"/>
      </w:rPr>
    </w:lvl>
    <w:lvl w:ilvl="7" w:tplc="62AA81A4">
      <w:numFmt w:val="bullet"/>
      <w:lvlText w:val="•"/>
      <w:lvlJc w:val="left"/>
      <w:pPr>
        <w:ind w:left="4426" w:hanging="390"/>
      </w:pPr>
      <w:rPr>
        <w:rFonts w:hint="default"/>
        <w:lang w:val="ru-RU" w:eastAsia="en-US" w:bidi="ar-SA"/>
      </w:rPr>
    </w:lvl>
    <w:lvl w:ilvl="8" w:tplc="11AA0ADC">
      <w:numFmt w:val="bullet"/>
      <w:lvlText w:val="•"/>
      <w:lvlJc w:val="left"/>
      <w:pPr>
        <w:ind w:left="4984" w:hanging="390"/>
      </w:pPr>
      <w:rPr>
        <w:rFonts w:hint="default"/>
        <w:lang w:val="ru-RU" w:eastAsia="en-US" w:bidi="ar-SA"/>
      </w:rPr>
    </w:lvl>
  </w:abstractNum>
  <w:num w:numId="1">
    <w:abstractNumId w:val="19"/>
  </w:num>
  <w:num w:numId="2">
    <w:abstractNumId w:val="33"/>
  </w:num>
  <w:num w:numId="3">
    <w:abstractNumId w:val="39"/>
  </w:num>
  <w:num w:numId="4">
    <w:abstractNumId w:val="41"/>
  </w:num>
  <w:num w:numId="5">
    <w:abstractNumId w:val="36"/>
  </w:num>
  <w:num w:numId="6">
    <w:abstractNumId w:val="9"/>
  </w:num>
  <w:num w:numId="7">
    <w:abstractNumId w:val="47"/>
  </w:num>
  <w:num w:numId="8">
    <w:abstractNumId w:val="11"/>
  </w:num>
  <w:num w:numId="9">
    <w:abstractNumId w:val="12"/>
  </w:num>
  <w:num w:numId="10">
    <w:abstractNumId w:val="34"/>
  </w:num>
  <w:num w:numId="11">
    <w:abstractNumId w:val="10"/>
  </w:num>
  <w:num w:numId="12">
    <w:abstractNumId w:val="38"/>
  </w:num>
  <w:num w:numId="13">
    <w:abstractNumId w:val="45"/>
  </w:num>
  <w:num w:numId="14">
    <w:abstractNumId w:val="48"/>
  </w:num>
  <w:num w:numId="15">
    <w:abstractNumId w:val="8"/>
  </w:num>
  <w:num w:numId="16">
    <w:abstractNumId w:val="14"/>
  </w:num>
  <w:num w:numId="17">
    <w:abstractNumId w:val="37"/>
  </w:num>
  <w:num w:numId="18">
    <w:abstractNumId w:val="20"/>
  </w:num>
  <w:num w:numId="19">
    <w:abstractNumId w:val="51"/>
  </w:num>
  <w:num w:numId="20">
    <w:abstractNumId w:val="49"/>
  </w:num>
  <w:num w:numId="21">
    <w:abstractNumId w:val="15"/>
  </w:num>
  <w:num w:numId="22">
    <w:abstractNumId w:val="30"/>
  </w:num>
  <w:num w:numId="23">
    <w:abstractNumId w:val="44"/>
  </w:num>
  <w:num w:numId="24">
    <w:abstractNumId w:val="21"/>
  </w:num>
  <w:num w:numId="25">
    <w:abstractNumId w:val="16"/>
  </w:num>
  <w:num w:numId="26">
    <w:abstractNumId w:val="22"/>
  </w:num>
  <w:num w:numId="27">
    <w:abstractNumId w:val="46"/>
  </w:num>
  <w:num w:numId="28">
    <w:abstractNumId w:val="27"/>
  </w:num>
  <w:num w:numId="29">
    <w:abstractNumId w:val="28"/>
  </w:num>
  <w:num w:numId="30">
    <w:abstractNumId w:val="43"/>
  </w:num>
  <w:num w:numId="31">
    <w:abstractNumId w:val="25"/>
  </w:num>
  <w:num w:numId="32">
    <w:abstractNumId w:val="17"/>
  </w:num>
  <w:num w:numId="33">
    <w:abstractNumId w:val="18"/>
  </w:num>
  <w:num w:numId="34">
    <w:abstractNumId w:val="40"/>
  </w:num>
  <w:num w:numId="35">
    <w:abstractNumId w:val="24"/>
  </w:num>
  <w:num w:numId="36">
    <w:abstractNumId w:val="26"/>
  </w:num>
  <w:num w:numId="37">
    <w:abstractNumId w:val="23"/>
  </w:num>
  <w:num w:numId="38">
    <w:abstractNumId w:val="29"/>
  </w:num>
  <w:num w:numId="39">
    <w:abstractNumId w:val="42"/>
  </w:num>
  <w:num w:numId="40">
    <w:abstractNumId w:val="31"/>
  </w:num>
  <w:num w:numId="41">
    <w:abstractNumId w:val="50"/>
  </w:num>
  <w:num w:numId="42">
    <w:abstractNumId w:val="13"/>
  </w:num>
  <w:num w:numId="43">
    <w:abstractNumId w:val="32"/>
  </w:num>
  <w:num w:numId="44">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8E0"/>
    <w:rsid w:val="00014E3E"/>
    <w:rsid w:val="000239DC"/>
    <w:rsid w:val="0003502B"/>
    <w:rsid w:val="00040D82"/>
    <w:rsid w:val="000414D5"/>
    <w:rsid w:val="0004265C"/>
    <w:rsid w:val="000427B8"/>
    <w:rsid w:val="000660A9"/>
    <w:rsid w:val="00067D9A"/>
    <w:rsid w:val="00070C97"/>
    <w:rsid w:val="00076281"/>
    <w:rsid w:val="00091602"/>
    <w:rsid w:val="00093D82"/>
    <w:rsid w:val="000A197D"/>
    <w:rsid w:val="000C43F5"/>
    <w:rsid w:val="000D4697"/>
    <w:rsid w:val="000E7B50"/>
    <w:rsid w:val="000F5829"/>
    <w:rsid w:val="00152DEF"/>
    <w:rsid w:val="00157228"/>
    <w:rsid w:val="00161C89"/>
    <w:rsid w:val="0018088A"/>
    <w:rsid w:val="00185358"/>
    <w:rsid w:val="001B52E0"/>
    <w:rsid w:val="001D563F"/>
    <w:rsid w:val="00200035"/>
    <w:rsid w:val="00206A11"/>
    <w:rsid w:val="002072C1"/>
    <w:rsid w:val="00212E6C"/>
    <w:rsid w:val="00225E0E"/>
    <w:rsid w:val="0023134B"/>
    <w:rsid w:val="00237F81"/>
    <w:rsid w:val="00242546"/>
    <w:rsid w:val="00252959"/>
    <w:rsid w:val="0026607A"/>
    <w:rsid w:val="00267713"/>
    <w:rsid w:val="002755B0"/>
    <w:rsid w:val="00275C9F"/>
    <w:rsid w:val="0028076D"/>
    <w:rsid w:val="00282B6F"/>
    <w:rsid w:val="00282E83"/>
    <w:rsid w:val="00290349"/>
    <w:rsid w:val="00290657"/>
    <w:rsid w:val="002A4633"/>
    <w:rsid w:val="002B461C"/>
    <w:rsid w:val="002D39D8"/>
    <w:rsid w:val="002E7AB2"/>
    <w:rsid w:val="002F2BAF"/>
    <w:rsid w:val="003120FF"/>
    <w:rsid w:val="00317382"/>
    <w:rsid w:val="00332FF9"/>
    <w:rsid w:val="00336AF5"/>
    <w:rsid w:val="00362D44"/>
    <w:rsid w:val="003718CB"/>
    <w:rsid w:val="00373A28"/>
    <w:rsid w:val="00386FC2"/>
    <w:rsid w:val="00387313"/>
    <w:rsid w:val="003A29E6"/>
    <w:rsid w:val="003C2C97"/>
    <w:rsid w:val="003C4561"/>
    <w:rsid w:val="003C6296"/>
    <w:rsid w:val="003C68B9"/>
    <w:rsid w:val="003D7721"/>
    <w:rsid w:val="003E0CE6"/>
    <w:rsid w:val="003E31AC"/>
    <w:rsid w:val="003E65F6"/>
    <w:rsid w:val="004165A8"/>
    <w:rsid w:val="00417104"/>
    <w:rsid w:val="004256B9"/>
    <w:rsid w:val="00427809"/>
    <w:rsid w:val="00430248"/>
    <w:rsid w:val="004377AE"/>
    <w:rsid w:val="0044689B"/>
    <w:rsid w:val="00460BD7"/>
    <w:rsid w:val="00482024"/>
    <w:rsid w:val="00487544"/>
    <w:rsid w:val="004A758D"/>
    <w:rsid w:val="004B2C85"/>
    <w:rsid w:val="004E18A3"/>
    <w:rsid w:val="004E617B"/>
    <w:rsid w:val="004E71A1"/>
    <w:rsid w:val="004F5C93"/>
    <w:rsid w:val="005116A2"/>
    <w:rsid w:val="00541891"/>
    <w:rsid w:val="0054260C"/>
    <w:rsid w:val="005457C1"/>
    <w:rsid w:val="00556E89"/>
    <w:rsid w:val="00566EBC"/>
    <w:rsid w:val="00575A41"/>
    <w:rsid w:val="00581C77"/>
    <w:rsid w:val="00587771"/>
    <w:rsid w:val="00587F3C"/>
    <w:rsid w:val="005911D0"/>
    <w:rsid w:val="005B173F"/>
    <w:rsid w:val="005C5195"/>
    <w:rsid w:val="005D3920"/>
    <w:rsid w:val="005E25CB"/>
    <w:rsid w:val="006014F5"/>
    <w:rsid w:val="00607A25"/>
    <w:rsid w:val="006333D7"/>
    <w:rsid w:val="00652165"/>
    <w:rsid w:val="006644A6"/>
    <w:rsid w:val="006705DA"/>
    <w:rsid w:val="00671C5C"/>
    <w:rsid w:val="00674778"/>
    <w:rsid w:val="00675FCA"/>
    <w:rsid w:val="006810A4"/>
    <w:rsid w:val="00690B19"/>
    <w:rsid w:val="00694ACA"/>
    <w:rsid w:val="00694F55"/>
    <w:rsid w:val="006D5AD5"/>
    <w:rsid w:val="006F50E9"/>
    <w:rsid w:val="00704EAC"/>
    <w:rsid w:val="00705B0F"/>
    <w:rsid w:val="0073056C"/>
    <w:rsid w:val="00732E70"/>
    <w:rsid w:val="0074480A"/>
    <w:rsid w:val="0074733D"/>
    <w:rsid w:val="007648A2"/>
    <w:rsid w:val="00782FCE"/>
    <w:rsid w:val="00783ED6"/>
    <w:rsid w:val="00785DEF"/>
    <w:rsid w:val="00787AA3"/>
    <w:rsid w:val="00790950"/>
    <w:rsid w:val="007A243B"/>
    <w:rsid w:val="007B447B"/>
    <w:rsid w:val="007C001F"/>
    <w:rsid w:val="007C73CA"/>
    <w:rsid w:val="007D7D74"/>
    <w:rsid w:val="007E7082"/>
    <w:rsid w:val="007F235B"/>
    <w:rsid w:val="00800527"/>
    <w:rsid w:val="008010E9"/>
    <w:rsid w:val="00830D20"/>
    <w:rsid w:val="00832632"/>
    <w:rsid w:val="00877C00"/>
    <w:rsid w:val="00896AD0"/>
    <w:rsid w:val="008D2381"/>
    <w:rsid w:val="008E44AE"/>
    <w:rsid w:val="009076B5"/>
    <w:rsid w:val="009177FF"/>
    <w:rsid w:val="009308E4"/>
    <w:rsid w:val="00936E6C"/>
    <w:rsid w:val="009413F5"/>
    <w:rsid w:val="00973B1C"/>
    <w:rsid w:val="009808C7"/>
    <w:rsid w:val="009B2AEF"/>
    <w:rsid w:val="009B65DC"/>
    <w:rsid w:val="009E02EA"/>
    <w:rsid w:val="009E208F"/>
    <w:rsid w:val="009F38E0"/>
    <w:rsid w:val="00A0051E"/>
    <w:rsid w:val="00A02048"/>
    <w:rsid w:val="00A041B8"/>
    <w:rsid w:val="00A0497B"/>
    <w:rsid w:val="00A1498E"/>
    <w:rsid w:val="00A33374"/>
    <w:rsid w:val="00A33AA5"/>
    <w:rsid w:val="00A60155"/>
    <w:rsid w:val="00A6372B"/>
    <w:rsid w:val="00A70B32"/>
    <w:rsid w:val="00A96DE8"/>
    <w:rsid w:val="00A9782F"/>
    <w:rsid w:val="00AC03DF"/>
    <w:rsid w:val="00AF6F03"/>
    <w:rsid w:val="00B034BF"/>
    <w:rsid w:val="00B167D7"/>
    <w:rsid w:val="00B21369"/>
    <w:rsid w:val="00B54308"/>
    <w:rsid w:val="00B54B9C"/>
    <w:rsid w:val="00B72400"/>
    <w:rsid w:val="00B741C4"/>
    <w:rsid w:val="00BB7863"/>
    <w:rsid w:val="00BC0C3E"/>
    <w:rsid w:val="00BC3E25"/>
    <w:rsid w:val="00BD1884"/>
    <w:rsid w:val="00BD2414"/>
    <w:rsid w:val="00C07C70"/>
    <w:rsid w:val="00C27D4E"/>
    <w:rsid w:val="00C34926"/>
    <w:rsid w:val="00C47CC4"/>
    <w:rsid w:val="00CB4F9A"/>
    <w:rsid w:val="00CE1364"/>
    <w:rsid w:val="00CE61FA"/>
    <w:rsid w:val="00D254B3"/>
    <w:rsid w:val="00D346C9"/>
    <w:rsid w:val="00D365C4"/>
    <w:rsid w:val="00D40BEB"/>
    <w:rsid w:val="00D91B2E"/>
    <w:rsid w:val="00D9261E"/>
    <w:rsid w:val="00DA4DCE"/>
    <w:rsid w:val="00DB0D1C"/>
    <w:rsid w:val="00DB7999"/>
    <w:rsid w:val="00DB7C41"/>
    <w:rsid w:val="00DC2F00"/>
    <w:rsid w:val="00DD0C76"/>
    <w:rsid w:val="00DE252B"/>
    <w:rsid w:val="00DF43AF"/>
    <w:rsid w:val="00E0015A"/>
    <w:rsid w:val="00E04098"/>
    <w:rsid w:val="00E1746C"/>
    <w:rsid w:val="00E33DC6"/>
    <w:rsid w:val="00E532AB"/>
    <w:rsid w:val="00E55D4D"/>
    <w:rsid w:val="00E56F98"/>
    <w:rsid w:val="00E771D8"/>
    <w:rsid w:val="00E83E11"/>
    <w:rsid w:val="00E9023F"/>
    <w:rsid w:val="00E923DE"/>
    <w:rsid w:val="00EA3D02"/>
    <w:rsid w:val="00EB2543"/>
    <w:rsid w:val="00EB3939"/>
    <w:rsid w:val="00ED7557"/>
    <w:rsid w:val="00EE77E5"/>
    <w:rsid w:val="00F141EE"/>
    <w:rsid w:val="00F30F05"/>
    <w:rsid w:val="00F35FEF"/>
    <w:rsid w:val="00F707B7"/>
    <w:rsid w:val="00F733DA"/>
    <w:rsid w:val="00F74F9F"/>
    <w:rsid w:val="00F77805"/>
    <w:rsid w:val="00F872EE"/>
    <w:rsid w:val="00F947CE"/>
    <w:rsid w:val="00F95ADC"/>
    <w:rsid w:val="00F97F17"/>
    <w:rsid w:val="00FA4F77"/>
    <w:rsid w:val="00FA5CA2"/>
    <w:rsid w:val="00FA6007"/>
    <w:rsid w:val="00FB2C75"/>
    <w:rsid w:val="00FB642E"/>
    <w:rsid w:val="00FC1E4E"/>
    <w:rsid w:val="00FD260C"/>
    <w:rsid w:val="00FE3A08"/>
    <w:rsid w:val="00FE61A0"/>
    <w:rsid w:val="00FF2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AEC6AC-7E4E-4FBF-948F-D4BC24B38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733D"/>
  </w:style>
  <w:style w:type="paragraph" w:styleId="1">
    <w:name w:val="heading 1"/>
    <w:basedOn w:val="a"/>
    <w:next w:val="a"/>
    <w:link w:val="10"/>
    <w:uiPriority w:val="99"/>
    <w:qFormat/>
    <w:rsid w:val="007473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unhideWhenUsed/>
    <w:qFormat/>
    <w:rsid w:val="000660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unhideWhenUsed/>
    <w:qFormat/>
    <w:rsid w:val="000660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4F5C9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unhideWhenUsed/>
    <w:qFormat/>
    <w:rsid w:val="000660A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9"/>
    <w:unhideWhenUsed/>
    <w:qFormat/>
    <w:rsid w:val="000660A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0"/>
    <w:link w:val="70"/>
    <w:uiPriority w:val="99"/>
    <w:qFormat/>
    <w:rsid w:val="00F947CE"/>
    <w:pPr>
      <w:numPr>
        <w:ilvl w:val="6"/>
        <w:numId w:val="1"/>
      </w:numPr>
      <w:suppressAutoHyphens/>
      <w:spacing w:before="240" w:after="60" w:line="100" w:lineRule="atLeast"/>
      <w:jc w:val="center"/>
      <w:outlineLvl w:val="6"/>
    </w:pPr>
    <w:rPr>
      <w:rFonts w:ascii="Calibri" w:eastAsia="Times New Roman" w:hAnsi="Calibri" w:cs="Calibri"/>
      <w:sz w:val="24"/>
      <w:szCs w:val="24"/>
      <w:lang w:eastAsia="ar-SA"/>
    </w:rPr>
  </w:style>
  <w:style w:type="paragraph" w:styleId="8">
    <w:name w:val="heading 8"/>
    <w:basedOn w:val="a"/>
    <w:next w:val="a0"/>
    <w:link w:val="80"/>
    <w:uiPriority w:val="99"/>
    <w:qFormat/>
    <w:rsid w:val="00F947CE"/>
    <w:pPr>
      <w:numPr>
        <w:ilvl w:val="7"/>
        <w:numId w:val="1"/>
      </w:numPr>
      <w:tabs>
        <w:tab w:val="left" w:pos="1440"/>
      </w:tabs>
      <w:suppressAutoHyphens/>
      <w:spacing w:before="240" w:after="60" w:line="100" w:lineRule="atLeast"/>
      <w:jc w:val="both"/>
      <w:outlineLvl w:val="7"/>
    </w:pPr>
    <w:rPr>
      <w:rFonts w:ascii="Arial" w:eastAsia="Times New Roman" w:hAnsi="Arial" w:cs="Arial"/>
      <w:i/>
      <w:iCs/>
      <w:sz w:val="20"/>
      <w:szCs w:val="20"/>
      <w:lang w:eastAsia="ar-SA"/>
    </w:rPr>
  </w:style>
  <w:style w:type="paragraph" w:styleId="9">
    <w:name w:val="heading 9"/>
    <w:basedOn w:val="a"/>
    <w:next w:val="a"/>
    <w:link w:val="90"/>
    <w:uiPriority w:val="99"/>
    <w:unhideWhenUsed/>
    <w:qFormat/>
    <w:rsid w:val="000660A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74733D"/>
    <w:rPr>
      <w:rFonts w:asciiTheme="majorHAnsi" w:eastAsiaTheme="majorEastAsia" w:hAnsiTheme="majorHAnsi" w:cstheme="majorBidi"/>
      <w:color w:val="2E74B5" w:themeColor="accent1" w:themeShade="BF"/>
      <w:sz w:val="32"/>
      <w:szCs w:val="32"/>
    </w:rPr>
  </w:style>
  <w:style w:type="paragraph" w:styleId="a4">
    <w:name w:val="header"/>
    <w:basedOn w:val="a"/>
    <w:link w:val="a5"/>
    <w:uiPriority w:val="99"/>
    <w:unhideWhenUsed/>
    <w:rsid w:val="0074733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74733D"/>
  </w:style>
  <w:style w:type="paragraph" w:styleId="a6">
    <w:name w:val="footer"/>
    <w:basedOn w:val="a"/>
    <w:link w:val="a7"/>
    <w:uiPriority w:val="99"/>
    <w:unhideWhenUsed/>
    <w:rsid w:val="0074733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74733D"/>
  </w:style>
  <w:style w:type="paragraph" w:styleId="a8">
    <w:name w:val="TOC Heading"/>
    <w:basedOn w:val="1"/>
    <w:next w:val="a"/>
    <w:uiPriority w:val="39"/>
    <w:unhideWhenUsed/>
    <w:qFormat/>
    <w:rsid w:val="0074733D"/>
    <w:pPr>
      <w:outlineLvl w:val="9"/>
    </w:pPr>
    <w:rPr>
      <w:lang w:eastAsia="ru-RU"/>
    </w:rPr>
  </w:style>
  <w:style w:type="table" w:styleId="a9">
    <w:name w:val="Table Grid"/>
    <w:basedOn w:val="a2"/>
    <w:uiPriority w:val="59"/>
    <w:rsid w:val="00747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Знак Знак Знак"/>
    <w:basedOn w:val="a"/>
    <w:uiPriority w:val="99"/>
    <w:rsid w:val="0074733D"/>
    <w:pPr>
      <w:spacing w:line="240" w:lineRule="exact"/>
    </w:pPr>
    <w:rPr>
      <w:rFonts w:ascii="Verdana" w:eastAsia="Times New Roman" w:hAnsi="Verdana" w:cs="Times New Roman"/>
      <w:sz w:val="20"/>
      <w:szCs w:val="20"/>
      <w:lang w:val="en-US"/>
    </w:rPr>
  </w:style>
  <w:style w:type="character" w:styleId="ab">
    <w:name w:val="line number"/>
    <w:basedOn w:val="a1"/>
    <w:uiPriority w:val="99"/>
    <w:semiHidden/>
    <w:unhideWhenUsed/>
    <w:rsid w:val="0074733D"/>
  </w:style>
  <w:style w:type="paragraph" w:customStyle="1" w:styleId="paragraph">
    <w:name w:val="paragraph"/>
    <w:basedOn w:val="a"/>
    <w:rsid w:val="007473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74733D"/>
  </w:style>
  <w:style w:type="character" w:customStyle="1" w:styleId="eop">
    <w:name w:val="eop"/>
    <w:rsid w:val="0074733D"/>
  </w:style>
  <w:style w:type="paragraph" w:styleId="ac">
    <w:name w:val="List Paragraph"/>
    <w:aliases w:val="ПАРАГРАФ"/>
    <w:basedOn w:val="a"/>
    <w:link w:val="ad"/>
    <w:uiPriority w:val="34"/>
    <w:qFormat/>
    <w:rsid w:val="0074733D"/>
    <w:pPr>
      <w:spacing w:after="200" w:line="276" w:lineRule="auto"/>
      <w:ind w:left="720"/>
      <w:contextualSpacing/>
    </w:pPr>
    <w:rPr>
      <w:rFonts w:eastAsiaTheme="minorEastAsia"/>
      <w:lang w:eastAsia="ru-RU"/>
    </w:rPr>
  </w:style>
  <w:style w:type="paragraph" w:styleId="a0">
    <w:name w:val="Body Text"/>
    <w:basedOn w:val="a"/>
    <w:link w:val="ae"/>
    <w:uiPriority w:val="99"/>
    <w:rsid w:val="0074733D"/>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0"/>
    <w:uiPriority w:val="99"/>
    <w:rsid w:val="0074733D"/>
    <w:rPr>
      <w:rFonts w:ascii="Times New Roman" w:eastAsia="Times New Roman" w:hAnsi="Times New Roman" w:cs="Times New Roman"/>
      <w:sz w:val="24"/>
      <w:szCs w:val="24"/>
      <w:lang w:eastAsia="ru-RU"/>
    </w:rPr>
  </w:style>
  <w:style w:type="table" w:customStyle="1" w:styleId="21">
    <w:name w:val="Сетка таблицы2"/>
    <w:basedOn w:val="a2"/>
    <w:next w:val="a9"/>
    <w:rsid w:val="007473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ПАРАГРАФ Знак"/>
    <w:link w:val="ac"/>
    <w:uiPriority w:val="34"/>
    <w:rsid w:val="0074733D"/>
    <w:rPr>
      <w:rFonts w:eastAsiaTheme="minorEastAsia"/>
      <w:lang w:eastAsia="ru-RU"/>
    </w:rPr>
  </w:style>
  <w:style w:type="character" w:styleId="af">
    <w:name w:val="Hyperlink"/>
    <w:basedOn w:val="a1"/>
    <w:uiPriority w:val="99"/>
    <w:rsid w:val="0074733D"/>
    <w:rPr>
      <w:color w:val="B00000"/>
      <w:u w:val="single"/>
    </w:rPr>
  </w:style>
  <w:style w:type="paragraph" w:styleId="af0">
    <w:name w:val="Balloon Text"/>
    <w:basedOn w:val="a"/>
    <w:link w:val="af1"/>
    <w:uiPriority w:val="99"/>
    <w:unhideWhenUsed/>
    <w:rsid w:val="0074733D"/>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rsid w:val="0074733D"/>
    <w:rPr>
      <w:rFonts w:ascii="Segoe UI" w:hAnsi="Segoe UI" w:cs="Segoe UI"/>
      <w:sz w:val="18"/>
      <w:szCs w:val="18"/>
    </w:rPr>
  </w:style>
  <w:style w:type="paragraph" w:styleId="22">
    <w:name w:val="Body Text Indent 2"/>
    <w:basedOn w:val="a"/>
    <w:link w:val="23"/>
    <w:unhideWhenUsed/>
    <w:rsid w:val="0074733D"/>
    <w:pPr>
      <w:spacing w:after="120" w:line="480" w:lineRule="auto"/>
      <w:ind w:left="283"/>
    </w:pPr>
  </w:style>
  <w:style w:type="character" w:customStyle="1" w:styleId="23">
    <w:name w:val="Основной текст с отступом 2 Знак"/>
    <w:basedOn w:val="a1"/>
    <w:link w:val="22"/>
    <w:rsid w:val="0074733D"/>
  </w:style>
  <w:style w:type="paragraph" w:styleId="af2">
    <w:name w:val="Body Text Indent"/>
    <w:basedOn w:val="a"/>
    <w:link w:val="af3"/>
    <w:uiPriority w:val="99"/>
    <w:unhideWhenUsed/>
    <w:rsid w:val="0074733D"/>
    <w:pPr>
      <w:spacing w:after="120"/>
      <w:ind w:left="283"/>
    </w:pPr>
  </w:style>
  <w:style w:type="character" w:customStyle="1" w:styleId="af3">
    <w:name w:val="Основной текст с отступом Знак"/>
    <w:basedOn w:val="a1"/>
    <w:link w:val="af2"/>
    <w:uiPriority w:val="99"/>
    <w:rsid w:val="0074733D"/>
  </w:style>
  <w:style w:type="character" w:customStyle="1" w:styleId="20">
    <w:name w:val="Заголовок 2 Знак"/>
    <w:basedOn w:val="a1"/>
    <w:link w:val="2"/>
    <w:uiPriority w:val="99"/>
    <w:rsid w:val="000660A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9"/>
    <w:rsid w:val="000660A9"/>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1"/>
    <w:link w:val="5"/>
    <w:uiPriority w:val="99"/>
    <w:rsid w:val="000660A9"/>
    <w:rPr>
      <w:rFonts w:asciiTheme="majorHAnsi" w:eastAsiaTheme="majorEastAsia" w:hAnsiTheme="majorHAnsi" w:cstheme="majorBidi"/>
      <w:color w:val="2E74B5" w:themeColor="accent1" w:themeShade="BF"/>
    </w:rPr>
  </w:style>
  <w:style w:type="character" w:customStyle="1" w:styleId="60">
    <w:name w:val="Заголовок 6 Знак"/>
    <w:basedOn w:val="a1"/>
    <w:link w:val="6"/>
    <w:uiPriority w:val="99"/>
    <w:rsid w:val="000660A9"/>
    <w:rPr>
      <w:rFonts w:asciiTheme="majorHAnsi" w:eastAsiaTheme="majorEastAsia" w:hAnsiTheme="majorHAnsi" w:cstheme="majorBidi"/>
      <w:color w:val="1F4D78" w:themeColor="accent1" w:themeShade="7F"/>
    </w:rPr>
  </w:style>
  <w:style w:type="character" w:customStyle="1" w:styleId="90">
    <w:name w:val="Заголовок 9 Знак"/>
    <w:basedOn w:val="a1"/>
    <w:link w:val="9"/>
    <w:uiPriority w:val="99"/>
    <w:rsid w:val="000660A9"/>
    <w:rPr>
      <w:rFonts w:asciiTheme="majorHAnsi" w:eastAsiaTheme="majorEastAsia" w:hAnsiTheme="majorHAnsi" w:cstheme="majorBidi"/>
      <w:i/>
      <w:iCs/>
      <w:color w:val="272727" w:themeColor="text1" w:themeTint="D8"/>
      <w:sz w:val="21"/>
      <w:szCs w:val="21"/>
    </w:rPr>
  </w:style>
  <w:style w:type="paragraph" w:styleId="31">
    <w:name w:val="Body Text 3"/>
    <w:basedOn w:val="a"/>
    <w:link w:val="32"/>
    <w:uiPriority w:val="99"/>
    <w:unhideWhenUsed/>
    <w:rsid w:val="000660A9"/>
    <w:pPr>
      <w:spacing w:after="120"/>
    </w:pPr>
    <w:rPr>
      <w:sz w:val="16"/>
      <w:szCs w:val="16"/>
    </w:rPr>
  </w:style>
  <w:style w:type="character" w:customStyle="1" w:styleId="32">
    <w:name w:val="Основной текст 3 Знак"/>
    <w:basedOn w:val="a1"/>
    <w:link w:val="31"/>
    <w:uiPriority w:val="99"/>
    <w:rsid w:val="000660A9"/>
    <w:rPr>
      <w:sz w:val="16"/>
      <w:szCs w:val="16"/>
    </w:rPr>
  </w:style>
  <w:style w:type="paragraph" w:styleId="24">
    <w:name w:val="Body Text 2"/>
    <w:basedOn w:val="a"/>
    <w:link w:val="25"/>
    <w:uiPriority w:val="99"/>
    <w:unhideWhenUsed/>
    <w:rsid w:val="000660A9"/>
    <w:pPr>
      <w:spacing w:after="120" w:line="480" w:lineRule="auto"/>
    </w:pPr>
  </w:style>
  <w:style w:type="character" w:customStyle="1" w:styleId="25">
    <w:name w:val="Основной текст 2 Знак"/>
    <w:basedOn w:val="a1"/>
    <w:link w:val="24"/>
    <w:uiPriority w:val="99"/>
    <w:rsid w:val="000660A9"/>
  </w:style>
  <w:style w:type="paragraph" w:styleId="33">
    <w:name w:val="Body Text Indent 3"/>
    <w:basedOn w:val="a"/>
    <w:link w:val="34"/>
    <w:uiPriority w:val="99"/>
    <w:unhideWhenUsed/>
    <w:rsid w:val="000660A9"/>
    <w:pPr>
      <w:spacing w:after="120"/>
      <w:ind w:left="283"/>
    </w:pPr>
    <w:rPr>
      <w:sz w:val="16"/>
      <w:szCs w:val="16"/>
    </w:rPr>
  </w:style>
  <w:style w:type="character" w:customStyle="1" w:styleId="34">
    <w:name w:val="Основной текст с отступом 3 Знак"/>
    <w:basedOn w:val="a1"/>
    <w:link w:val="33"/>
    <w:uiPriority w:val="99"/>
    <w:rsid w:val="000660A9"/>
    <w:rPr>
      <w:sz w:val="16"/>
      <w:szCs w:val="16"/>
    </w:rPr>
  </w:style>
  <w:style w:type="numbering" w:customStyle="1" w:styleId="11">
    <w:name w:val="Нет списка1"/>
    <w:next w:val="a3"/>
    <w:semiHidden/>
    <w:unhideWhenUsed/>
    <w:rsid w:val="000660A9"/>
  </w:style>
  <w:style w:type="paragraph" w:customStyle="1" w:styleId="ConsNormal">
    <w:name w:val="ConsNormal"/>
    <w:uiPriority w:val="99"/>
    <w:rsid w:val="000660A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0660A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uiPriority w:val="99"/>
    <w:rsid w:val="000660A9"/>
    <w:pPr>
      <w:widowControl w:val="0"/>
      <w:spacing w:after="0" w:line="240" w:lineRule="auto"/>
    </w:pPr>
    <w:rPr>
      <w:rFonts w:ascii="Arial" w:eastAsia="Times New Roman" w:hAnsi="Arial" w:cs="Times New Roman"/>
      <w:b/>
      <w:snapToGrid w:val="0"/>
      <w:sz w:val="16"/>
      <w:szCs w:val="20"/>
      <w:lang w:eastAsia="ru-RU"/>
    </w:rPr>
  </w:style>
  <w:style w:type="character" w:styleId="af4">
    <w:name w:val="page number"/>
    <w:basedOn w:val="a1"/>
    <w:uiPriority w:val="99"/>
    <w:rsid w:val="000660A9"/>
  </w:style>
  <w:style w:type="paragraph" w:customStyle="1" w:styleId="ConsPlusNormal">
    <w:name w:val="ConsPlusNormal"/>
    <w:link w:val="ConsPlusNormal0"/>
    <w:rsid w:val="000660A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Абзац списка1"/>
    <w:basedOn w:val="a"/>
    <w:uiPriority w:val="99"/>
    <w:rsid w:val="000660A9"/>
    <w:pPr>
      <w:spacing w:after="200" w:line="276" w:lineRule="auto"/>
      <w:ind w:left="720"/>
    </w:pPr>
    <w:rPr>
      <w:rFonts w:ascii="Calibri" w:eastAsia="Times New Roman" w:hAnsi="Calibri" w:cs="Times New Roman"/>
    </w:rPr>
  </w:style>
  <w:style w:type="paragraph" w:customStyle="1" w:styleId="26">
    <w:name w:val="Абзац списка2"/>
    <w:basedOn w:val="a"/>
    <w:rsid w:val="000660A9"/>
    <w:pPr>
      <w:spacing w:after="200" w:line="276" w:lineRule="auto"/>
      <w:ind w:left="720"/>
    </w:pPr>
    <w:rPr>
      <w:rFonts w:ascii="Calibri" w:eastAsia="Times New Roman" w:hAnsi="Calibri" w:cs="Times New Roman"/>
    </w:rPr>
  </w:style>
  <w:style w:type="character" w:customStyle="1" w:styleId="blk">
    <w:name w:val="blk"/>
    <w:rsid w:val="000660A9"/>
  </w:style>
  <w:style w:type="numbering" w:customStyle="1" w:styleId="27">
    <w:name w:val="Нет списка2"/>
    <w:next w:val="a3"/>
    <w:semiHidden/>
    <w:rsid w:val="003C2C97"/>
  </w:style>
  <w:style w:type="character" w:customStyle="1" w:styleId="40">
    <w:name w:val="Заголовок 4 Знак"/>
    <w:basedOn w:val="a1"/>
    <w:link w:val="4"/>
    <w:uiPriority w:val="99"/>
    <w:rsid w:val="004F5C93"/>
    <w:rPr>
      <w:rFonts w:ascii="Times New Roman" w:eastAsia="Times New Roman" w:hAnsi="Times New Roman" w:cs="Times New Roman"/>
      <w:b/>
      <w:bCs/>
      <w:sz w:val="28"/>
      <w:szCs w:val="28"/>
      <w:lang w:eastAsia="ru-RU"/>
    </w:rPr>
  </w:style>
  <w:style w:type="numbering" w:customStyle="1" w:styleId="35">
    <w:name w:val="Нет списка3"/>
    <w:next w:val="a3"/>
    <w:semiHidden/>
    <w:unhideWhenUsed/>
    <w:rsid w:val="004F5C93"/>
  </w:style>
  <w:style w:type="paragraph" w:customStyle="1" w:styleId="ConsPlusTitle">
    <w:name w:val="ConsPlusTitle"/>
    <w:rsid w:val="004F5C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4F5C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4F5C9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4F5C93"/>
    <w:rPr>
      <w:rFonts w:ascii="Arial" w:eastAsia="Times New Roman" w:hAnsi="Arial" w:cs="Arial"/>
      <w:sz w:val="20"/>
      <w:szCs w:val="20"/>
      <w:lang w:eastAsia="ru-RU"/>
    </w:rPr>
  </w:style>
  <w:style w:type="paragraph" w:customStyle="1" w:styleId="Default">
    <w:name w:val="Default"/>
    <w:uiPriority w:val="99"/>
    <w:rsid w:val="004F5C9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3">
    <w:name w:val="Сетка таблицы1"/>
    <w:basedOn w:val="a2"/>
    <w:next w:val="a9"/>
    <w:uiPriority w:val="59"/>
    <w:rsid w:val="004F5C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unhideWhenUsed/>
    <w:rsid w:val="00B741C4"/>
    <w:rPr>
      <w:color w:val="800080"/>
      <w:u w:val="single"/>
    </w:rPr>
  </w:style>
  <w:style w:type="paragraph" w:customStyle="1" w:styleId="font5">
    <w:name w:val="font5"/>
    <w:basedOn w:val="a"/>
    <w:rsid w:val="00B741C4"/>
    <w:pPr>
      <w:spacing w:before="100" w:beforeAutospacing="1" w:after="100" w:afterAutospacing="1" w:line="240" w:lineRule="auto"/>
    </w:pPr>
    <w:rPr>
      <w:rFonts w:ascii="Calibri" w:eastAsia="Times New Roman" w:hAnsi="Calibri" w:cs="Calibri"/>
      <w:lang w:eastAsia="ru-RU"/>
    </w:rPr>
  </w:style>
  <w:style w:type="paragraph" w:customStyle="1" w:styleId="font6">
    <w:name w:val="font6"/>
    <w:basedOn w:val="a"/>
    <w:rsid w:val="00B741C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
    <w:rsid w:val="00B741C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5">
    <w:name w:val="xl65"/>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741C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B741C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1">
    <w:name w:val="xl71"/>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2">
    <w:name w:val="xl72"/>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
    <w:name w:val="xl74"/>
    <w:basedOn w:val="a"/>
    <w:rsid w:val="00B741C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7">
    <w:name w:val="xl77"/>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
    <w:name w:val="xl78"/>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
    <w:rsid w:val="00B741C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B741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
    <w:rsid w:val="00B741C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B741C4"/>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
    <w:rsid w:val="00B741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B741C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B741C4"/>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5">
    <w:name w:val="xl95"/>
    <w:basedOn w:val="a"/>
    <w:rsid w:val="00B741C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6">
    <w:name w:val="xl96"/>
    <w:basedOn w:val="a"/>
    <w:rsid w:val="00B741C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rsid w:val="00B741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5">
    <w:name w:val="xl105"/>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6">
    <w:name w:val="xl106"/>
    <w:basedOn w:val="a"/>
    <w:rsid w:val="00B741C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8">
    <w:name w:val="xl108"/>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9">
    <w:name w:val="xl109"/>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0">
    <w:name w:val="xl11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1">
    <w:name w:val="xl111"/>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8">
    <w:name w:val="xl118"/>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9">
    <w:name w:val="xl119"/>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0">
    <w:name w:val="xl12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
    <w:name w:val="xl121"/>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5">
    <w:name w:val="xl125"/>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
    <w:name w:val="xl126"/>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7">
    <w:name w:val="xl127"/>
    <w:basedOn w:val="a"/>
    <w:rsid w:val="00B741C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
    <w:rsid w:val="00B741C4"/>
    <w:pP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29">
    <w:name w:val="xl129"/>
    <w:basedOn w:val="a"/>
    <w:rsid w:val="00B741C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
    <w:rsid w:val="00B741C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B741C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3">
    <w:name w:val="xl133"/>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4">
    <w:name w:val="xl134"/>
    <w:basedOn w:val="a"/>
    <w:rsid w:val="00B741C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35">
    <w:name w:val="xl135"/>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7">
    <w:name w:val="xl137"/>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8">
    <w:name w:val="xl138"/>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9">
    <w:name w:val="xl139"/>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0">
    <w:name w:val="xl14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1">
    <w:name w:val="xl141"/>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2">
    <w:name w:val="xl142"/>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3">
    <w:name w:val="xl143"/>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44">
    <w:name w:val="xl144"/>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45">
    <w:name w:val="xl145"/>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46">
    <w:name w:val="xl146"/>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1">
    <w:name w:val="Нет списка4"/>
    <w:next w:val="a3"/>
    <w:semiHidden/>
    <w:unhideWhenUsed/>
    <w:rsid w:val="00252959"/>
  </w:style>
  <w:style w:type="numbering" w:customStyle="1" w:styleId="51">
    <w:name w:val="Нет списка5"/>
    <w:next w:val="a3"/>
    <w:uiPriority w:val="99"/>
    <w:semiHidden/>
    <w:unhideWhenUsed/>
    <w:rsid w:val="005D3920"/>
  </w:style>
  <w:style w:type="paragraph" w:customStyle="1" w:styleId="Standard">
    <w:name w:val="Standard"/>
    <w:rsid w:val="005D3920"/>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customStyle="1" w:styleId="Preformatted">
    <w:name w:val="Preformatted"/>
    <w:rsid w:val="005D3920"/>
    <w:pPr>
      <w:overflowPunct w:val="0"/>
      <w:autoSpaceDE w:val="0"/>
      <w:autoSpaceDN w:val="0"/>
      <w:spacing w:after="0" w:line="240" w:lineRule="auto"/>
      <w:jc w:val="both"/>
      <w:textAlignment w:val="baseline"/>
    </w:pPr>
    <w:rPr>
      <w:rFonts w:ascii="Courier New" w:eastAsia="Courier New" w:hAnsi="Courier New" w:cs="Courier New"/>
      <w:kern w:val="3"/>
      <w:sz w:val="24"/>
      <w:szCs w:val="24"/>
      <w:lang w:eastAsia="ru-RU"/>
    </w:rPr>
  </w:style>
  <w:style w:type="paragraph" w:customStyle="1" w:styleId="Heading">
    <w:name w:val="Heading"/>
    <w:basedOn w:val="Standard"/>
    <w:rsid w:val="005D3920"/>
    <w:pPr>
      <w:keepNext/>
      <w:spacing w:before="240" w:after="120"/>
      <w:jc w:val="center"/>
    </w:pPr>
    <w:rPr>
      <w:b/>
    </w:rPr>
  </w:style>
  <w:style w:type="paragraph" w:customStyle="1" w:styleId="af6">
    <w:name w:val="Нормальный"/>
    <w:basedOn w:val="Standard"/>
    <w:rsid w:val="005D3920"/>
  </w:style>
  <w:style w:type="paragraph" w:customStyle="1" w:styleId="OEM">
    <w:name w:val="Нормальный (OEM)"/>
    <w:basedOn w:val="Preformatted"/>
    <w:rsid w:val="005D3920"/>
  </w:style>
  <w:style w:type="paragraph" w:customStyle="1" w:styleId="af7">
    <w:name w:val="Утратил силу"/>
    <w:basedOn w:val="Standard"/>
    <w:rsid w:val="005D3920"/>
    <w:rPr>
      <w:strike/>
      <w:color w:val="666600"/>
    </w:rPr>
  </w:style>
  <w:style w:type="paragraph" w:customStyle="1" w:styleId="Textreference">
    <w:name w:val="Text (reference)"/>
    <w:basedOn w:val="Standard"/>
    <w:rsid w:val="005D3920"/>
    <w:pPr>
      <w:ind w:left="170" w:right="170" w:firstLine="0"/>
      <w:jc w:val="left"/>
    </w:pPr>
  </w:style>
  <w:style w:type="paragraph" w:customStyle="1" w:styleId="af8">
    <w:name w:val="Комментарий"/>
    <w:basedOn w:val="Textreference"/>
    <w:uiPriority w:val="99"/>
    <w:rsid w:val="005D3920"/>
    <w:pPr>
      <w:shd w:val="clear" w:color="auto" w:fill="F0F0F0"/>
      <w:spacing w:before="75"/>
      <w:ind w:right="0"/>
      <w:jc w:val="both"/>
    </w:pPr>
    <w:rPr>
      <w:color w:val="353842"/>
      <w:shd w:val="clear" w:color="auto" w:fill="F0F0F0"/>
    </w:rPr>
  </w:style>
  <w:style w:type="paragraph" w:customStyle="1" w:styleId="af9">
    <w:name w:val="Заголовок статьи"/>
    <w:basedOn w:val="Standard"/>
    <w:uiPriority w:val="99"/>
    <w:rsid w:val="005D3920"/>
    <w:pPr>
      <w:ind w:left="1612" w:hanging="892"/>
    </w:pPr>
  </w:style>
  <w:style w:type="paragraph" w:customStyle="1" w:styleId="afa">
    <w:name w:val="Прижатый влево"/>
    <w:basedOn w:val="Standard"/>
    <w:rsid w:val="005D3920"/>
    <w:pPr>
      <w:ind w:firstLine="0"/>
      <w:jc w:val="left"/>
    </w:pPr>
  </w:style>
  <w:style w:type="paragraph" w:customStyle="1" w:styleId="afb">
    <w:name w:val="Информация о версии"/>
    <w:basedOn w:val="Textreference"/>
    <w:rsid w:val="005D3920"/>
    <w:pPr>
      <w:shd w:val="clear" w:color="auto" w:fill="F0F0F0"/>
      <w:spacing w:before="75"/>
      <w:ind w:right="0"/>
      <w:jc w:val="both"/>
    </w:pPr>
    <w:rPr>
      <w:i/>
      <w:color w:val="353842"/>
      <w:shd w:val="clear" w:color="auto" w:fill="F0F0F0"/>
    </w:rPr>
  </w:style>
  <w:style w:type="paragraph" w:customStyle="1" w:styleId="afc">
    <w:name w:val="Не вступил в силу"/>
    <w:basedOn w:val="Standard"/>
    <w:rsid w:val="005D3920"/>
    <w:pPr>
      <w:ind w:left="139" w:hanging="139"/>
    </w:pPr>
  </w:style>
  <w:style w:type="paragraph" w:customStyle="1" w:styleId="afd">
    <w:name w:val="Информация об изменениях"/>
    <w:basedOn w:val="Standard"/>
    <w:rsid w:val="005D3920"/>
    <w:pPr>
      <w:shd w:val="clear" w:color="auto" w:fill="EAEFED"/>
      <w:spacing w:before="180"/>
      <w:ind w:left="360" w:right="360" w:firstLine="0"/>
    </w:pPr>
    <w:rPr>
      <w:color w:val="353842"/>
      <w:sz w:val="20"/>
      <w:shd w:val="clear" w:color="auto" w:fill="EAEFED"/>
    </w:rPr>
  </w:style>
  <w:style w:type="paragraph" w:customStyle="1" w:styleId="afe">
    <w:name w:val="Заголовок ЭР (левое окно)"/>
    <w:basedOn w:val="Heading"/>
    <w:rsid w:val="005D3920"/>
  </w:style>
  <w:style w:type="paragraph" w:customStyle="1" w:styleId="aff">
    <w:name w:val="Сноска"/>
    <w:basedOn w:val="Standard"/>
    <w:rsid w:val="005D3920"/>
    <w:rPr>
      <w:sz w:val="20"/>
    </w:rPr>
  </w:style>
  <w:style w:type="paragraph" w:styleId="aff0">
    <w:name w:val="No Spacing"/>
    <w:uiPriority w:val="1"/>
    <w:qFormat/>
    <w:rsid w:val="005D3920"/>
    <w:pPr>
      <w:widowControl w:val="0"/>
      <w:suppressAutoHyphens/>
      <w:autoSpaceDE w:val="0"/>
      <w:spacing w:after="0" w:line="240" w:lineRule="auto"/>
    </w:pPr>
    <w:rPr>
      <w:rFonts w:ascii="Calibri" w:eastAsia="Times New Roman" w:hAnsi="Calibri" w:cs="Calibri"/>
      <w:kern w:val="1"/>
      <w:lang w:val="en-US" w:eastAsia="ru-RU"/>
    </w:rPr>
  </w:style>
  <w:style w:type="character" w:styleId="aff1">
    <w:name w:val="annotation reference"/>
    <w:uiPriority w:val="99"/>
    <w:semiHidden/>
    <w:unhideWhenUsed/>
    <w:rsid w:val="005D3920"/>
    <w:rPr>
      <w:sz w:val="16"/>
      <w:szCs w:val="16"/>
    </w:rPr>
  </w:style>
  <w:style w:type="paragraph" w:styleId="aff2">
    <w:name w:val="annotation text"/>
    <w:basedOn w:val="a"/>
    <w:link w:val="aff3"/>
    <w:uiPriority w:val="99"/>
    <w:semiHidden/>
    <w:unhideWhenUsed/>
    <w:rsid w:val="005D3920"/>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f3">
    <w:name w:val="Текст примечания Знак"/>
    <w:basedOn w:val="a1"/>
    <w:link w:val="aff2"/>
    <w:uiPriority w:val="99"/>
    <w:rsid w:val="005D3920"/>
    <w:rPr>
      <w:rFonts w:ascii="Times New Roman" w:eastAsia="Times New Roman" w:hAnsi="Times New Roman" w:cs="Times New Roman"/>
      <w:kern w:val="3"/>
      <w:sz w:val="20"/>
      <w:szCs w:val="20"/>
      <w:lang w:eastAsia="ru-RU"/>
    </w:rPr>
  </w:style>
  <w:style w:type="paragraph" w:styleId="aff4">
    <w:name w:val="annotation subject"/>
    <w:basedOn w:val="aff2"/>
    <w:next w:val="aff2"/>
    <w:link w:val="aff5"/>
    <w:uiPriority w:val="99"/>
    <w:semiHidden/>
    <w:unhideWhenUsed/>
    <w:rsid w:val="005D3920"/>
    <w:rPr>
      <w:b/>
      <w:bCs/>
    </w:rPr>
  </w:style>
  <w:style w:type="character" w:customStyle="1" w:styleId="aff5">
    <w:name w:val="Тема примечания Знак"/>
    <w:basedOn w:val="aff3"/>
    <w:link w:val="aff4"/>
    <w:uiPriority w:val="99"/>
    <w:rsid w:val="005D3920"/>
    <w:rPr>
      <w:rFonts w:ascii="Times New Roman" w:eastAsia="Times New Roman" w:hAnsi="Times New Roman" w:cs="Times New Roman"/>
      <w:b/>
      <w:bCs/>
      <w:kern w:val="3"/>
      <w:sz w:val="20"/>
      <w:szCs w:val="20"/>
      <w:lang w:eastAsia="ru-RU"/>
    </w:rPr>
  </w:style>
  <w:style w:type="character" w:customStyle="1" w:styleId="70">
    <w:name w:val="Заголовок 7 Знак"/>
    <w:basedOn w:val="a1"/>
    <w:link w:val="7"/>
    <w:uiPriority w:val="99"/>
    <w:rsid w:val="00F947CE"/>
    <w:rPr>
      <w:rFonts w:ascii="Calibri" w:eastAsia="Times New Roman" w:hAnsi="Calibri" w:cs="Calibri"/>
      <w:sz w:val="24"/>
      <w:szCs w:val="24"/>
      <w:lang w:eastAsia="ar-SA"/>
    </w:rPr>
  </w:style>
  <w:style w:type="character" w:customStyle="1" w:styleId="80">
    <w:name w:val="Заголовок 8 Знак"/>
    <w:basedOn w:val="a1"/>
    <w:link w:val="8"/>
    <w:uiPriority w:val="99"/>
    <w:rsid w:val="00F947CE"/>
    <w:rPr>
      <w:rFonts w:ascii="Arial" w:eastAsia="Times New Roman" w:hAnsi="Arial" w:cs="Arial"/>
      <w:i/>
      <w:iCs/>
      <w:sz w:val="20"/>
      <w:szCs w:val="20"/>
      <w:lang w:eastAsia="ar-SA"/>
    </w:rPr>
  </w:style>
  <w:style w:type="numbering" w:customStyle="1" w:styleId="61">
    <w:name w:val="Нет списка6"/>
    <w:next w:val="a3"/>
    <w:uiPriority w:val="99"/>
    <w:semiHidden/>
    <w:unhideWhenUsed/>
    <w:rsid w:val="00F947CE"/>
  </w:style>
  <w:style w:type="character" w:customStyle="1" w:styleId="WW8Num1z0">
    <w:name w:val="WW8Num1z0"/>
    <w:uiPriority w:val="99"/>
    <w:rsid w:val="00F947CE"/>
  </w:style>
  <w:style w:type="character" w:customStyle="1" w:styleId="WW8Num1z1">
    <w:name w:val="WW8Num1z1"/>
    <w:uiPriority w:val="99"/>
    <w:rsid w:val="00F947CE"/>
  </w:style>
  <w:style w:type="character" w:customStyle="1" w:styleId="WW8Num1z2">
    <w:name w:val="WW8Num1z2"/>
    <w:uiPriority w:val="99"/>
    <w:rsid w:val="00F947CE"/>
  </w:style>
  <w:style w:type="character" w:customStyle="1" w:styleId="WW8Num1z3">
    <w:name w:val="WW8Num1z3"/>
    <w:uiPriority w:val="99"/>
    <w:rsid w:val="00F947CE"/>
  </w:style>
  <w:style w:type="character" w:customStyle="1" w:styleId="WW8Num1z5">
    <w:name w:val="WW8Num1z5"/>
    <w:uiPriority w:val="99"/>
    <w:rsid w:val="00F947CE"/>
  </w:style>
  <w:style w:type="character" w:customStyle="1" w:styleId="WW8Num1z6">
    <w:name w:val="WW8Num1z6"/>
    <w:uiPriority w:val="99"/>
    <w:rsid w:val="00F947CE"/>
  </w:style>
  <w:style w:type="character" w:customStyle="1" w:styleId="WW8Num1z7">
    <w:name w:val="WW8Num1z7"/>
    <w:uiPriority w:val="99"/>
    <w:rsid w:val="00F947CE"/>
  </w:style>
  <w:style w:type="character" w:customStyle="1" w:styleId="WW8Num1z8">
    <w:name w:val="WW8Num1z8"/>
    <w:uiPriority w:val="99"/>
    <w:rsid w:val="00F947CE"/>
  </w:style>
  <w:style w:type="character" w:customStyle="1" w:styleId="WW8Num2z0">
    <w:name w:val="WW8Num2z0"/>
    <w:uiPriority w:val="99"/>
    <w:rsid w:val="00F947CE"/>
  </w:style>
  <w:style w:type="character" w:customStyle="1" w:styleId="WW8Num2z1">
    <w:name w:val="WW8Num2z1"/>
    <w:uiPriority w:val="99"/>
    <w:rsid w:val="00F947CE"/>
    <w:rPr>
      <w:rFonts w:ascii="Courier New" w:hAnsi="Courier New"/>
    </w:rPr>
  </w:style>
  <w:style w:type="character" w:customStyle="1" w:styleId="WW8Num2z2">
    <w:name w:val="WW8Num2z2"/>
    <w:uiPriority w:val="99"/>
    <w:rsid w:val="00F947CE"/>
    <w:rPr>
      <w:rFonts w:ascii="Wingdings" w:hAnsi="Wingdings"/>
    </w:rPr>
  </w:style>
  <w:style w:type="character" w:customStyle="1" w:styleId="WW8Num2z3">
    <w:name w:val="WW8Num2z3"/>
    <w:uiPriority w:val="99"/>
    <w:rsid w:val="00F947CE"/>
    <w:rPr>
      <w:rFonts w:ascii="Symbol" w:hAnsi="Symbol"/>
    </w:rPr>
  </w:style>
  <w:style w:type="character" w:customStyle="1" w:styleId="WW8Num3z0">
    <w:name w:val="WW8Num3z0"/>
    <w:uiPriority w:val="99"/>
    <w:rsid w:val="00F947CE"/>
  </w:style>
  <w:style w:type="character" w:customStyle="1" w:styleId="WW8Num3z1">
    <w:name w:val="WW8Num3z1"/>
    <w:uiPriority w:val="99"/>
    <w:rsid w:val="00F947CE"/>
  </w:style>
  <w:style w:type="character" w:customStyle="1" w:styleId="WW8Num3z2">
    <w:name w:val="WW8Num3z2"/>
    <w:uiPriority w:val="99"/>
    <w:rsid w:val="00F947CE"/>
  </w:style>
  <w:style w:type="character" w:customStyle="1" w:styleId="WW8Num3z3">
    <w:name w:val="WW8Num3z3"/>
    <w:uiPriority w:val="99"/>
    <w:rsid w:val="00F947CE"/>
  </w:style>
  <w:style w:type="character" w:customStyle="1" w:styleId="WW8Num3z4">
    <w:name w:val="WW8Num3z4"/>
    <w:uiPriority w:val="99"/>
    <w:rsid w:val="00F947CE"/>
  </w:style>
  <w:style w:type="character" w:customStyle="1" w:styleId="WW8Num3z5">
    <w:name w:val="WW8Num3z5"/>
    <w:uiPriority w:val="99"/>
    <w:rsid w:val="00F947CE"/>
  </w:style>
  <w:style w:type="character" w:customStyle="1" w:styleId="WW8Num3z6">
    <w:name w:val="WW8Num3z6"/>
    <w:uiPriority w:val="99"/>
    <w:rsid w:val="00F947CE"/>
  </w:style>
  <w:style w:type="character" w:customStyle="1" w:styleId="WW8Num3z7">
    <w:name w:val="WW8Num3z7"/>
    <w:uiPriority w:val="99"/>
    <w:rsid w:val="00F947CE"/>
  </w:style>
  <w:style w:type="character" w:customStyle="1" w:styleId="WW8Num3z8">
    <w:name w:val="WW8Num3z8"/>
    <w:uiPriority w:val="99"/>
    <w:rsid w:val="00F947CE"/>
  </w:style>
  <w:style w:type="character" w:customStyle="1" w:styleId="WW8Num4z0">
    <w:name w:val="WW8Num4z0"/>
    <w:uiPriority w:val="99"/>
    <w:rsid w:val="00F947CE"/>
  </w:style>
  <w:style w:type="character" w:customStyle="1" w:styleId="WW8Num4z1">
    <w:name w:val="WW8Num4z1"/>
    <w:uiPriority w:val="99"/>
    <w:rsid w:val="00F947CE"/>
  </w:style>
  <w:style w:type="character" w:customStyle="1" w:styleId="WW8Num4z2">
    <w:name w:val="WW8Num4z2"/>
    <w:uiPriority w:val="99"/>
    <w:rsid w:val="00F947CE"/>
  </w:style>
  <w:style w:type="character" w:customStyle="1" w:styleId="WW8Num4z3">
    <w:name w:val="WW8Num4z3"/>
    <w:uiPriority w:val="99"/>
    <w:rsid w:val="00F947CE"/>
  </w:style>
  <w:style w:type="character" w:customStyle="1" w:styleId="WW8Num4z4">
    <w:name w:val="WW8Num4z4"/>
    <w:uiPriority w:val="99"/>
    <w:rsid w:val="00F947CE"/>
  </w:style>
  <w:style w:type="character" w:customStyle="1" w:styleId="WW8Num4z5">
    <w:name w:val="WW8Num4z5"/>
    <w:uiPriority w:val="99"/>
    <w:rsid w:val="00F947CE"/>
  </w:style>
  <w:style w:type="character" w:customStyle="1" w:styleId="WW8Num4z6">
    <w:name w:val="WW8Num4z6"/>
    <w:uiPriority w:val="99"/>
    <w:rsid w:val="00F947CE"/>
  </w:style>
  <w:style w:type="character" w:customStyle="1" w:styleId="WW8Num4z7">
    <w:name w:val="WW8Num4z7"/>
    <w:uiPriority w:val="99"/>
    <w:rsid w:val="00F947CE"/>
  </w:style>
  <w:style w:type="character" w:customStyle="1" w:styleId="WW8Num4z8">
    <w:name w:val="WW8Num4z8"/>
    <w:uiPriority w:val="99"/>
    <w:rsid w:val="00F947CE"/>
  </w:style>
  <w:style w:type="character" w:customStyle="1" w:styleId="WW8Num5z0">
    <w:name w:val="WW8Num5z0"/>
    <w:uiPriority w:val="99"/>
    <w:rsid w:val="00F947CE"/>
  </w:style>
  <w:style w:type="character" w:customStyle="1" w:styleId="WW8Num5z1">
    <w:name w:val="WW8Num5z1"/>
    <w:uiPriority w:val="99"/>
    <w:rsid w:val="00F947CE"/>
  </w:style>
  <w:style w:type="character" w:customStyle="1" w:styleId="WW8Num5z2">
    <w:name w:val="WW8Num5z2"/>
    <w:uiPriority w:val="99"/>
    <w:rsid w:val="00F947CE"/>
  </w:style>
  <w:style w:type="character" w:customStyle="1" w:styleId="WW8Num5z3">
    <w:name w:val="WW8Num5z3"/>
    <w:uiPriority w:val="99"/>
    <w:rsid w:val="00F947CE"/>
  </w:style>
  <w:style w:type="character" w:customStyle="1" w:styleId="WW8Num5z4">
    <w:name w:val="WW8Num5z4"/>
    <w:uiPriority w:val="99"/>
    <w:rsid w:val="00F947CE"/>
  </w:style>
  <w:style w:type="character" w:customStyle="1" w:styleId="WW8Num5z5">
    <w:name w:val="WW8Num5z5"/>
    <w:uiPriority w:val="99"/>
    <w:rsid w:val="00F947CE"/>
  </w:style>
  <w:style w:type="character" w:customStyle="1" w:styleId="WW8Num5z6">
    <w:name w:val="WW8Num5z6"/>
    <w:uiPriority w:val="99"/>
    <w:rsid w:val="00F947CE"/>
  </w:style>
  <w:style w:type="character" w:customStyle="1" w:styleId="WW8Num5z7">
    <w:name w:val="WW8Num5z7"/>
    <w:uiPriority w:val="99"/>
    <w:rsid w:val="00F947CE"/>
  </w:style>
  <w:style w:type="character" w:customStyle="1" w:styleId="WW8Num5z8">
    <w:name w:val="WW8Num5z8"/>
    <w:uiPriority w:val="99"/>
    <w:rsid w:val="00F947CE"/>
  </w:style>
  <w:style w:type="character" w:customStyle="1" w:styleId="WW8Num6z0">
    <w:name w:val="WW8Num6z0"/>
    <w:uiPriority w:val="99"/>
    <w:rsid w:val="00F947CE"/>
  </w:style>
  <w:style w:type="character" w:customStyle="1" w:styleId="WW8Num6z1">
    <w:name w:val="WW8Num6z1"/>
    <w:uiPriority w:val="99"/>
    <w:rsid w:val="00F947CE"/>
  </w:style>
  <w:style w:type="character" w:customStyle="1" w:styleId="WW8Num6z2">
    <w:name w:val="WW8Num6z2"/>
    <w:uiPriority w:val="99"/>
    <w:rsid w:val="00F947CE"/>
  </w:style>
  <w:style w:type="character" w:customStyle="1" w:styleId="WW8Num6z3">
    <w:name w:val="WW8Num6z3"/>
    <w:uiPriority w:val="99"/>
    <w:rsid w:val="00F947CE"/>
  </w:style>
  <w:style w:type="character" w:customStyle="1" w:styleId="WW8Num6z4">
    <w:name w:val="WW8Num6z4"/>
    <w:uiPriority w:val="99"/>
    <w:rsid w:val="00F947CE"/>
  </w:style>
  <w:style w:type="character" w:customStyle="1" w:styleId="WW8Num6z5">
    <w:name w:val="WW8Num6z5"/>
    <w:uiPriority w:val="99"/>
    <w:rsid w:val="00F947CE"/>
  </w:style>
  <w:style w:type="character" w:customStyle="1" w:styleId="WW8Num6z6">
    <w:name w:val="WW8Num6z6"/>
    <w:uiPriority w:val="99"/>
    <w:rsid w:val="00F947CE"/>
  </w:style>
  <w:style w:type="character" w:customStyle="1" w:styleId="WW8Num6z7">
    <w:name w:val="WW8Num6z7"/>
    <w:uiPriority w:val="99"/>
    <w:rsid w:val="00F947CE"/>
  </w:style>
  <w:style w:type="character" w:customStyle="1" w:styleId="WW8Num6z8">
    <w:name w:val="WW8Num6z8"/>
    <w:uiPriority w:val="99"/>
    <w:rsid w:val="00F947CE"/>
  </w:style>
  <w:style w:type="character" w:customStyle="1" w:styleId="WW8Num7z0">
    <w:name w:val="WW8Num7z0"/>
    <w:uiPriority w:val="99"/>
    <w:rsid w:val="00F947CE"/>
    <w:rPr>
      <w:rFonts w:ascii="Vladimir Script" w:eastAsia="Times New Roman" w:hAnsi="Vladimir Script"/>
    </w:rPr>
  </w:style>
  <w:style w:type="character" w:customStyle="1" w:styleId="WW8Num7z1">
    <w:name w:val="WW8Num7z1"/>
    <w:uiPriority w:val="99"/>
    <w:rsid w:val="00F947CE"/>
    <w:rPr>
      <w:rFonts w:ascii="Courier New" w:hAnsi="Courier New"/>
    </w:rPr>
  </w:style>
  <w:style w:type="character" w:customStyle="1" w:styleId="WW8Num8z0">
    <w:name w:val="WW8Num8z0"/>
    <w:uiPriority w:val="99"/>
    <w:rsid w:val="00F947CE"/>
  </w:style>
  <w:style w:type="character" w:customStyle="1" w:styleId="WW8Num8z1">
    <w:name w:val="WW8Num8z1"/>
    <w:uiPriority w:val="99"/>
    <w:rsid w:val="00F947CE"/>
  </w:style>
  <w:style w:type="character" w:customStyle="1" w:styleId="WW8Num8z2">
    <w:name w:val="WW8Num8z2"/>
    <w:uiPriority w:val="99"/>
    <w:rsid w:val="00F947CE"/>
  </w:style>
  <w:style w:type="character" w:customStyle="1" w:styleId="WW8Num8z3">
    <w:name w:val="WW8Num8z3"/>
    <w:uiPriority w:val="99"/>
    <w:rsid w:val="00F947CE"/>
  </w:style>
  <w:style w:type="character" w:customStyle="1" w:styleId="WW8Num8z4">
    <w:name w:val="WW8Num8z4"/>
    <w:uiPriority w:val="99"/>
    <w:rsid w:val="00F947CE"/>
  </w:style>
  <w:style w:type="character" w:customStyle="1" w:styleId="WW8Num8z5">
    <w:name w:val="WW8Num8z5"/>
    <w:uiPriority w:val="99"/>
    <w:rsid w:val="00F947CE"/>
  </w:style>
  <w:style w:type="character" w:customStyle="1" w:styleId="WW8Num8z6">
    <w:name w:val="WW8Num8z6"/>
    <w:uiPriority w:val="99"/>
    <w:rsid w:val="00F947CE"/>
  </w:style>
  <w:style w:type="character" w:customStyle="1" w:styleId="WW8Num8z7">
    <w:name w:val="WW8Num8z7"/>
    <w:uiPriority w:val="99"/>
    <w:rsid w:val="00F947CE"/>
  </w:style>
  <w:style w:type="character" w:customStyle="1" w:styleId="WW8Num8z8">
    <w:name w:val="WW8Num8z8"/>
    <w:uiPriority w:val="99"/>
    <w:rsid w:val="00F947CE"/>
  </w:style>
  <w:style w:type="character" w:customStyle="1" w:styleId="WW8Num9z0">
    <w:name w:val="WW8Num9z0"/>
    <w:uiPriority w:val="99"/>
    <w:rsid w:val="00F947CE"/>
  </w:style>
  <w:style w:type="character" w:customStyle="1" w:styleId="WW8Num9z1">
    <w:name w:val="WW8Num9z1"/>
    <w:uiPriority w:val="99"/>
    <w:rsid w:val="00F947CE"/>
  </w:style>
  <w:style w:type="character" w:customStyle="1" w:styleId="WW8Num9z2">
    <w:name w:val="WW8Num9z2"/>
    <w:uiPriority w:val="99"/>
    <w:rsid w:val="00F947CE"/>
  </w:style>
  <w:style w:type="character" w:customStyle="1" w:styleId="WW8Num9z3">
    <w:name w:val="WW8Num9z3"/>
    <w:uiPriority w:val="99"/>
    <w:rsid w:val="00F947CE"/>
  </w:style>
  <w:style w:type="character" w:customStyle="1" w:styleId="WW8Num9z4">
    <w:name w:val="WW8Num9z4"/>
    <w:uiPriority w:val="99"/>
    <w:rsid w:val="00F947CE"/>
  </w:style>
  <w:style w:type="character" w:customStyle="1" w:styleId="WW8Num9z5">
    <w:name w:val="WW8Num9z5"/>
    <w:uiPriority w:val="99"/>
    <w:rsid w:val="00F947CE"/>
  </w:style>
  <w:style w:type="character" w:customStyle="1" w:styleId="WW8Num9z6">
    <w:name w:val="WW8Num9z6"/>
    <w:uiPriority w:val="99"/>
    <w:rsid w:val="00F947CE"/>
  </w:style>
  <w:style w:type="character" w:customStyle="1" w:styleId="WW8Num9z7">
    <w:name w:val="WW8Num9z7"/>
    <w:uiPriority w:val="99"/>
    <w:rsid w:val="00F947CE"/>
  </w:style>
  <w:style w:type="character" w:customStyle="1" w:styleId="WW8Num9z8">
    <w:name w:val="WW8Num9z8"/>
    <w:uiPriority w:val="99"/>
    <w:rsid w:val="00F947CE"/>
  </w:style>
  <w:style w:type="character" w:customStyle="1" w:styleId="WW8Num1z4">
    <w:name w:val="WW8Num1z4"/>
    <w:uiPriority w:val="99"/>
    <w:rsid w:val="00F947CE"/>
  </w:style>
  <w:style w:type="character" w:customStyle="1" w:styleId="RTFNum21">
    <w:name w:val="RTF_Num 2 1"/>
    <w:uiPriority w:val="99"/>
    <w:rsid w:val="00F947CE"/>
  </w:style>
  <w:style w:type="character" w:customStyle="1" w:styleId="RTFNum22">
    <w:name w:val="RTF_Num 2 2"/>
    <w:uiPriority w:val="99"/>
    <w:rsid w:val="00F947CE"/>
  </w:style>
  <w:style w:type="character" w:customStyle="1" w:styleId="RTFNum23">
    <w:name w:val="RTF_Num 2 3"/>
    <w:uiPriority w:val="99"/>
    <w:rsid w:val="00F947CE"/>
  </w:style>
  <w:style w:type="character" w:customStyle="1" w:styleId="RTFNum24">
    <w:name w:val="RTF_Num 2 4"/>
    <w:uiPriority w:val="99"/>
    <w:rsid w:val="00F947CE"/>
  </w:style>
  <w:style w:type="character" w:customStyle="1" w:styleId="RTFNum25">
    <w:name w:val="RTF_Num 2 5"/>
    <w:uiPriority w:val="99"/>
    <w:rsid w:val="00F947CE"/>
  </w:style>
  <w:style w:type="character" w:customStyle="1" w:styleId="RTFNum26">
    <w:name w:val="RTF_Num 2 6"/>
    <w:uiPriority w:val="99"/>
    <w:rsid w:val="00F947CE"/>
  </w:style>
  <w:style w:type="character" w:customStyle="1" w:styleId="RTFNum27">
    <w:name w:val="RTF_Num 2 7"/>
    <w:uiPriority w:val="99"/>
    <w:rsid w:val="00F947CE"/>
  </w:style>
  <w:style w:type="character" w:customStyle="1" w:styleId="RTFNum28">
    <w:name w:val="RTF_Num 2 8"/>
    <w:uiPriority w:val="99"/>
    <w:rsid w:val="00F947CE"/>
  </w:style>
  <w:style w:type="character" w:customStyle="1" w:styleId="RTFNum29">
    <w:name w:val="RTF_Num 2 9"/>
    <w:uiPriority w:val="99"/>
    <w:rsid w:val="00F947CE"/>
  </w:style>
  <w:style w:type="character" w:customStyle="1" w:styleId="RTFNum31">
    <w:name w:val="RTF_Num 3 1"/>
    <w:uiPriority w:val="99"/>
    <w:rsid w:val="00F947CE"/>
    <w:rPr>
      <w:rFonts w:ascii="Vladimir Script" w:eastAsia="Times New Roman" w:hAnsi="Vladimir Script"/>
    </w:rPr>
  </w:style>
  <w:style w:type="character" w:customStyle="1" w:styleId="RTFNum32">
    <w:name w:val="RTF_Num 3 2"/>
    <w:uiPriority w:val="99"/>
    <w:rsid w:val="00F947CE"/>
    <w:rPr>
      <w:rFonts w:ascii="Courier New" w:hAnsi="Courier New"/>
    </w:rPr>
  </w:style>
  <w:style w:type="character" w:customStyle="1" w:styleId="RTFNum33">
    <w:name w:val="RTF_Num 3 3"/>
    <w:uiPriority w:val="99"/>
    <w:rsid w:val="00F947CE"/>
    <w:rPr>
      <w:rFonts w:ascii="Wingdings" w:hAnsi="Wingdings"/>
    </w:rPr>
  </w:style>
  <w:style w:type="character" w:customStyle="1" w:styleId="RTFNum34">
    <w:name w:val="RTF_Num 3 4"/>
    <w:uiPriority w:val="99"/>
    <w:rsid w:val="00F947CE"/>
    <w:rPr>
      <w:rFonts w:ascii="Symbol" w:hAnsi="Symbol"/>
    </w:rPr>
  </w:style>
  <w:style w:type="character" w:customStyle="1" w:styleId="RTFNum35">
    <w:name w:val="RTF_Num 3 5"/>
    <w:uiPriority w:val="99"/>
    <w:rsid w:val="00F947CE"/>
    <w:rPr>
      <w:rFonts w:ascii="Courier New" w:hAnsi="Courier New"/>
    </w:rPr>
  </w:style>
  <w:style w:type="character" w:customStyle="1" w:styleId="RTFNum36">
    <w:name w:val="RTF_Num 3 6"/>
    <w:uiPriority w:val="99"/>
    <w:rsid w:val="00F947CE"/>
    <w:rPr>
      <w:rFonts w:ascii="Wingdings" w:hAnsi="Wingdings"/>
    </w:rPr>
  </w:style>
  <w:style w:type="character" w:customStyle="1" w:styleId="RTFNum37">
    <w:name w:val="RTF_Num 3 7"/>
    <w:uiPriority w:val="99"/>
    <w:rsid w:val="00F947CE"/>
    <w:rPr>
      <w:rFonts w:ascii="Symbol" w:hAnsi="Symbol"/>
    </w:rPr>
  </w:style>
  <w:style w:type="character" w:customStyle="1" w:styleId="RTFNum38">
    <w:name w:val="RTF_Num 3 8"/>
    <w:uiPriority w:val="99"/>
    <w:rsid w:val="00F947CE"/>
    <w:rPr>
      <w:rFonts w:ascii="Courier New" w:hAnsi="Courier New"/>
    </w:rPr>
  </w:style>
  <w:style w:type="character" w:customStyle="1" w:styleId="RTFNum39">
    <w:name w:val="RTF_Num 3 9"/>
    <w:uiPriority w:val="99"/>
    <w:rsid w:val="00F947CE"/>
    <w:rPr>
      <w:rFonts w:ascii="Wingdings" w:hAnsi="Wingdings"/>
    </w:rPr>
  </w:style>
  <w:style w:type="character" w:customStyle="1" w:styleId="WW-RTFNum31">
    <w:name w:val="WW-RTF_Num 3 1"/>
    <w:uiPriority w:val="99"/>
    <w:rsid w:val="00F947CE"/>
  </w:style>
  <w:style w:type="character" w:customStyle="1" w:styleId="WW-RTFNum32">
    <w:name w:val="WW-RTF_Num 3 2"/>
    <w:uiPriority w:val="99"/>
    <w:rsid w:val="00F947CE"/>
  </w:style>
  <w:style w:type="character" w:customStyle="1" w:styleId="WW-RTFNum33">
    <w:name w:val="WW-RTF_Num 3 3"/>
    <w:uiPriority w:val="99"/>
    <w:rsid w:val="00F947CE"/>
  </w:style>
  <w:style w:type="character" w:customStyle="1" w:styleId="WW-RTFNum34">
    <w:name w:val="WW-RTF_Num 3 4"/>
    <w:uiPriority w:val="99"/>
    <w:rsid w:val="00F947CE"/>
  </w:style>
  <w:style w:type="character" w:customStyle="1" w:styleId="WW-RTFNum35">
    <w:name w:val="WW-RTF_Num 3 5"/>
    <w:uiPriority w:val="99"/>
    <w:rsid w:val="00F947CE"/>
  </w:style>
  <w:style w:type="character" w:customStyle="1" w:styleId="WW-RTFNum36">
    <w:name w:val="WW-RTF_Num 3 6"/>
    <w:uiPriority w:val="99"/>
    <w:rsid w:val="00F947CE"/>
  </w:style>
  <w:style w:type="character" w:customStyle="1" w:styleId="WW-RTFNum37">
    <w:name w:val="WW-RTF_Num 3 7"/>
    <w:uiPriority w:val="99"/>
    <w:rsid w:val="00F947CE"/>
  </w:style>
  <w:style w:type="character" w:customStyle="1" w:styleId="WW-RTFNum38">
    <w:name w:val="WW-RTF_Num 3 8"/>
    <w:uiPriority w:val="99"/>
    <w:rsid w:val="00F947CE"/>
  </w:style>
  <w:style w:type="character" w:customStyle="1" w:styleId="WW-RTFNum39">
    <w:name w:val="WW-RTF_Num 3 9"/>
    <w:uiPriority w:val="99"/>
    <w:rsid w:val="00F947CE"/>
  </w:style>
  <w:style w:type="character" w:customStyle="1" w:styleId="WW-RTFNum311">
    <w:name w:val="WW-RTF_Num 3 11"/>
    <w:uiPriority w:val="99"/>
    <w:rsid w:val="00F947CE"/>
  </w:style>
  <w:style w:type="character" w:customStyle="1" w:styleId="WW-RTFNum321">
    <w:name w:val="WW-RTF_Num 3 21"/>
    <w:uiPriority w:val="99"/>
    <w:rsid w:val="00F947CE"/>
  </w:style>
  <w:style w:type="character" w:customStyle="1" w:styleId="WW-RTFNum331">
    <w:name w:val="WW-RTF_Num 3 31"/>
    <w:uiPriority w:val="99"/>
    <w:rsid w:val="00F947CE"/>
  </w:style>
  <w:style w:type="character" w:customStyle="1" w:styleId="WW-RTFNum341">
    <w:name w:val="WW-RTF_Num 3 41"/>
    <w:uiPriority w:val="99"/>
    <w:rsid w:val="00F947CE"/>
  </w:style>
  <w:style w:type="character" w:customStyle="1" w:styleId="WW-RTFNum351">
    <w:name w:val="WW-RTF_Num 3 51"/>
    <w:uiPriority w:val="99"/>
    <w:rsid w:val="00F947CE"/>
  </w:style>
  <w:style w:type="character" w:customStyle="1" w:styleId="WW-RTFNum361">
    <w:name w:val="WW-RTF_Num 3 61"/>
    <w:uiPriority w:val="99"/>
    <w:rsid w:val="00F947CE"/>
  </w:style>
  <w:style w:type="character" w:customStyle="1" w:styleId="WW-RTFNum371">
    <w:name w:val="WW-RTF_Num 3 71"/>
    <w:uiPriority w:val="99"/>
    <w:rsid w:val="00F947CE"/>
  </w:style>
  <w:style w:type="character" w:customStyle="1" w:styleId="WW-RTFNum381">
    <w:name w:val="WW-RTF_Num 3 81"/>
    <w:uiPriority w:val="99"/>
    <w:rsid w:val="00F947CE"/>
  </w:style>
  <w:style w:type="character" w:customStyle="1" w:styleId="WW-RTFNum391">
    <w:name w:val="WW-RTF_Num 3 91"/>
    <w:uiPriority w:val="99"/>
    <w:rsid w:val="00F947CE"/>
  </w:style>
  <w:style w:type="character" w:customStyle="1" w:styleId="WW-RTFNum3112">
    <w:name w:val="WW-RTF_Num 3 112"/>
    <w:uiPriority w:val="99"/>
    <w:rsid w:val="00F947CE"/>
  </w:style>
  <w:style w:type="character" w:customStyle="1" w:styleId="WW-RTFNum3212">
    <w:name w:val="WW-RTF_Num 3 212"/>
    <w:uiPriority w:val="99"/>
    <w:rsid w:val="00F947CE"/>
  </w:style>
  <w:style w:type="character" w:customStyle="1" w:styleId="WW-RTFNum3312">
    <w:name w:val="WW-RTF_Num 3 312"/>
    <w:uiPriority w:val="99"/>
    <w:rsid w:val="00F947CE"/>
  </w:style>
  <w:style w:type="character" w:customStyle="1" w:styleId="WW-RTFNum3412">
    <w:name w:val="WW-RTF_Num 3 412"/>
    <w:uiPriority w:val="99"/>
    <w:rsid w:val="00F947CE"/>
  </w:style>
  <w:style w:type="character" w:customStyle="1" w:styleId="WW-RTFNum3512">
    <w:name w:val="WW-RTF_Num 3 512"/>
    <w:uiPriority w:val="99"/>
    <w:rsid w:val="00F947CE"/>
  </w:style>
  <w:style w:type="character" w:customStyle="1" w:styleId="WW-RTFNum3612">
    <w:name w:val="WW-RTF_Num 3 612"/>
    <w:uiPriority w:val="99"/>
    <w:rsid w:val="00F947CE"/>
  </w:style>
  <w:style w:type="character" w:customStyle="1" w:styleId="WW-RTFNum3712">
    <w:name w:val="WW-RTF_Num 3 712"/>
    <w:uiPriority w:val="99"/>
    <w:rsid w:val="00F947CE"/>
  </w:style>
  <w:style w:type="character" w:customStyle="1" w:styleId="WW-RTFNum3812">
    <w:name w:val="WW-RTF_Num 3 812"/>
    <w:uiPriority w:val="99"/>
    <w:rsid w:val="00F947CE"/>
  </w:style>
  <w:style w:type="character" w:customStyle="1" w:styleId="WW-RTFNum3912">
    <w:name w:val="WW-RTF_Num 3 912"/>
    <w:uiPriority w:val="99"/>
    <w:rsid w:val="00F947CE"/>
  </w:style>
  <w:style w:type="character" w:customStyle="1" w:styleId="WW-RTFNum31123">
    <w:name w:val="WW-RTF_Num 3 1123"/>
    <w:uiPriority w:val="99"/>
    <w:rsid w:val="00F947CE"/>
  </w:style>
  <w:style w:type="character" w:customStyle="1" w:styleId="WW-RTFNum32123">
    <w:name w:val="WW-RTF_Num 3 2123"/>
    <w:uiPriority w:val="99"/>
    <w:rsid w:val="00F947CE"/>
  </w:style>
  <w:style w:type="character" w:customStyle="1" w:styleId="WW-RTFNum33123">
    <w:name w:val="WW-RTF_Num 3 3123"/>
    <w:uiPriority w:val="99"/>
    <w:rsid w:val="00F947CE"/>
  </w:style>
  <w:style w:type="character" w:customStyle="1" w:styleId="WW-RTFNum34123">
    <w:name w:val="WW-RTF_Num 3 4123"/>
    <w:uiPriority w:val="99"/>
    <w:rsid w:val="00F947CE"/>
  </w:style>
  <w:style w:type="character" w:customStyle="1" w:styleId="WW-RTFNum35123">
    <w:name w:val="WW-RTF_Num 3 5123"/>
    <w:uiPriority w:val="99"/>
    <w:rsid w:val="00F947CE"/>
  </w:style>
  <w:style w:type="character" w:customStyle="1" w:styleId="WW-RTFNum36123">
    <w:name w:val="WW-RTF_Num 3 6123"/>
    <w:uiPriority w:val="99"/>
    <w:rsid w:val="00F947CE"/>
  </w:style>
  <w:style w:type="character" w:customStyle="1" w:styleId="WW-RTFNum37123">
    <w:name w:val="WW-RTF_Num 3 7123"/>
    <w:uiPriority w:val="99"/>
    <w:rsid w:val="00F947CE"/>
  </w:style>
  <w:style w:type="character" w:customStyle="1" w:styleId="WW-RTFNum38123">
    <w:name w:val="WW-RTF_Num 3 8123"/>
    <w:uiPriority w:val="99"/>
    <w:rsid w:val="00F947CE"/>
  </w:style>
  <w:style w:type="character" w:customStyle="1" w:styleId="WW-RTFNum39123">
    <w:name w:val="WW-RTF_Num 3 9123"/>
    <w:uiPriority w:val="99"/>
    <w:rsid w:val="00F947CE"/>
  </w:style>
  <w:style w:type="character" w:customStyle="1" w:styleId="WW-RTFNum311234">
    <w:name w:val="WW-RTF_Num 3 11234"/>
    <w:uiPriority w:val="99"/>
    <w:rsid w:val="00F947CE"/>
    <w:rPr>
      <w:rFonts w:ascii="Times New Roman" w:hAnsi="Times New Roman"/>
    </w:rPr>
  </w:style>
  <w:style w:type="character" w:customStyle="1" w:styleId="WW-RTFNum321234">
    <w:name w:val="WW-RTF_Num 3 21234"/>
    <w:uiPriority w:val="99"/>
    <w:rsid w:val="00F947CE"/>
    <w:rPr>
      <w:rFonts w:ascii="Vladimir Script" w:eastAsia="Times New Roman" w:hAnsi="Vladimir Script"/>
    </w:rPr>
  </w:style>
  <w:style w:type="character" w:customStyle="1" w:styleId="WW-RTFNum331234">
    <w:name w:val="WW-RTF_Num 3 31234"/>
    <w:uiPriority w:val="99"/>
    <w:rsid w:val="00F947CE"/>
    <w:rPr>
      <w:rFonts w:ascii="Vladimir Script" w:eastAsia="Times New Roman" w:hAnsi="Vladimir Script"/>
    </w:rPr>
  </w:style>
  <w:style w:type="character" w:customStyle="1" w:styleId="WW-RTFNum341234">
    <w:name w:val="WW-RTF_Num 3 41234"/>
    <w:uiPriority w:val="99"/>
    <w:rsid w:val="00F947CE"/>
    <w:rPr>
      <w:rFonts w:ascii="Vladimir Script" w:eastAsia="Times New Roman" w:hAnsi="Vladimir Script"/>
    </w:rPr>
  </w:style>
  <w:style w:type="character" w:customStyle="1" w:styleId="WW-RTFNum351234">
    <w:name w:val="WW-RTF_Num 3 51234"/>
    <w:uiPriority w:val="99"/>
    <w:rsid w:val="00F947CE"/>
    <w:rPr>
      <w:rFonts w:ascii="Vladimir Script" w:eastAsia="Times New Roman" w:hAnsi="Vladimir Script"/>
    </w:rPr>
  </w:style>
  <w:style w:type="character" w:customStyle="1" w:styleId="WW-RTFNum361234">
    <w:name w:val="WW-RTF_Num 3 61234"/>
    <w:uiPriority w:val="99"/>
    <w:rsid w:val="00F947CE"/>
    <w:rPr>
      <w:rFonts w:ascii="Vladimir Script" w:eastAsia="Times New Roman" w:hAnsi="Vladimir Script"/>
    </w:rPr>
  </w:style>
  <w:style w:type="character" w:customStyle="1" w:styleId="WW-RTFNum371234">
    <w:name w:val="WW-RTF_Num 3 71234"/>
    <w:uiPriority w:val="99"/>
    <w:rsid w:val="00F947CE"/>
    <w:rPr>
      <w:rFonts w:ascii="Vladimir Script" w:eastAsia="Times New Roman" w:hAnsi="Vladimir Script"/>
    </w:rPr>
  </w:style>
  <w:style w:type="character" w:customStyle="1" w:styleId="WW-RTFNum381234">
    <w:name w:val="WW-RTF_Num 3 81234"/>
    <w:uiPriority w:val="99"/>
    <w:rsid w:val="00F947CE"/>
    <w:rPr>
      <w:rFonts w:ascii="Vladimir Script" w:eastAsia="Times New Roman" w:hAnsi="Vladimir Script"/>
    </w:rPr>
  </w:style>
  <w:style w:type="character" w:customStyle="1" w:styleId="WW-RTFNum391234">
    <w:name w:val="WW-RTF_Num 3 91234"/>
    <w:uiPriority w:val="99"/>
    <w:rsid w:val="00F947CE"/>
    <w:rPr>
      <w:rFonts w:ascii="Vladimir Script" w:eastAsia="Times New Roman" w:hAnsi="Vladimir Script"/>
    </w:rPr>
  </w:style>
  <w:style w:type="character" w:customStyle="1" w:styleId="FontStyle47">
    <w:name w:val="Font Style47"/>
    <w:uiPriority w:val="99"/>
    <w:rsid w:val="00F947CE"/>
    <w:rPr>
      <w:rFonts w:ascii="Times New Roman" w:hAnsi="Times New Roman"/>
      <w:sz w:val="22"/>
    </w:rPr>
  </w:style>
  <w:style w:type="character" w:customStyle="1" w:styleId="WW8Num7z2">
    <w:name w:val="WW8Num7z2"/>
    <w:uiPriority w:val="99"/>
    <w:rsid w:val="00F947CE"/>
    <w:rPr>
      <w:rFonts w:ascii="Wingdings" w:hAnsi="Wingdings"/>
    </w:rPr>
  </w:style>
  <w:style w:type="character" w:customStyle="1" w:styleId="WW8Num7z3">
    <w:name w:val="WW8Num7z3"/>
    <w:uiPriority w:val="99"/>
    <w:rsid w:val="00F947CE"/>
    <w:rPr>
      <w:rFonts w:ascii="Symbol" w:hAnsi="Symbol"/>
    </w:rPr>
  </w:style>
  <w:style w:type="paragraph" w:customStyle="1" w:styleId="aff6">
    <w:basedOn w:val="a"/>
    <w:next w:val="a0"/>
    <w:uiPriority w:val="99"/>
    <w:rsid w:val="00F947CE"/>
    <w:pPr>
      <w:keepNext/>
      <w:widowControl w:val="0"/>
      <w:suppressAutoHyphens/>
      <w:autoSpaceDE w:val="0"/>
      <w:spacing w:before="240" w:after="120" w:line="240" w:lineRule="auto"/>
    </w:pPr>
    <w:rPr>
      <w:rFonts w:ascii="Arial" w:eastAsia="Microsoft YaHei" w:hAnsi="Arial" w:cs="Arial"/>
      <w:kern w:val="1"/>
      <w:sz w:val="28"/>
      <w:szCs w:val="28"/>
      <w:lang w:eastAsia="ru-RU"/>
    </w:rPr>
  </w:style>
  <w:style w:type="paragraph" w:styleId="aff7">
    <w:name w:val="List"/>
    <w:basedOn w:val="a0"/>
    <w:uiPriority w:val="99"/>
    <w:rsid w:val="00F947CE"/>
    <w:pPr>
      <w:widowControl w:val="0"/>
      <w:suppressAutoHyphens/>
      <w:autoSpaceDE w:val="0"/>
    </w:pPr>
    <w:rPr>
      <w:rFonts w:ascii="Arial" w:hAnsi="Arial" w:cs="Arial"/>
      <w:kern w:val="1"/>
    </w:rPr>
  </w:style>
  <w:style w:type="paragraph" w:customStyle="1" w:styleId="28">
    <w:name w:val="Название2"/>
    <w:basedOn w:val="a"/>
    <w:uiPriority w:val="99"/>
    <w:rsid w:val="00F947CE"/>
    <w:pPr>
      <w:widowControl w:val="0"/>
      <w:suppressLineNumbers/>
      <w:suppressAutoHyphens/>
      <w:autoSpaceDE w:val="0"/>
      <w:spacing w:before="120" w:after="120" w:line="240" w:lineRule="auto"/>
    </w:pPr>
    <w:rPr>
      <w:rFonts w:ascii="Arial" w:eastAsia="Times New Roman" w:hAnsi="Arial" w:cs="Arial"/>
      <w:i/>
      <w:iCs/>
      <w:kern w:val="1"/>
      <w:sz w:val="24"/>
      <w:szCs w:val="24"/>
      <w:lang w:eastAsia="ru-RU"/>
    </w:rPr>
  </w:style>
  <w:style w:type="paragraph" w:customStyle="1" w:styleId="29">
    <w:name w:val="Указатель2"/>
    <w:basedOn w:val="a"/>
    <w:uiPriority w:val="99"/>
    <w:rsid w:val="00F947CE"/>
    <w:pPr>
      <w:widowControl w:val="0"/>
      <w:suppressLineNumbers/>
      <w:suppressAutoHyphens/>
      <w:autoSpaceDE w:val="0"/>
      <w:spacing w:after="0" w:line="240" w:lineRule="auto"/>
    </w:pPr>
    <w:rPr>
      <w:rFonts w:ascii="Arial" w:eastAsia="Times New Roman" w:hAnsi="Arial" w:cs="Arial"/>
      <w:kern w:val="1"/>
      <w:sz w:val="24"/>
      <w:szCs w:val="24"/>
      <w:lang w:eastAsia="ru-RU"/>
    </w:rPr>
  </w:style>
  <w:style w:type="paragraph" w:customStyle="1" w:styleId="14">
    <w:name w:val="Название1"/>
    <w:basedOn w:val="a"/>
    <w:uiPriority w:val="10"/>
    <w:qFormat/>
    <w:rsid w:val="00F947CE"/>
    <w:pPr>
      <w:widowControl w:val="0"/>
      <w:suppressAutoHyphens/>
      <w:autoSpaceDE w:val="0"/>
      <w:spacing w:before="120" w:after="120" w:line="240" w:lineRule="auto"/>
    </w:pPr>
    <w:rPr>
      <w:rFonts w:ascii="Arial" w:eastAsia="Times New Roman" w:hAnsi="Arial" w:cs="Arial"/>
      <w:i/>
      <w:iCs/>
      <w:kern w:val="1"/>
      <w:sz w:val="24"/>
      <w:szCs w:val="24"/>
      <w:lang w:eastAsia="ru-RU"/>
    </w:rPr>
  </w:style>
  <w:style w:type="paragraph" w:customStyle="1" w:styleId="15">
    <w:name w:val="Указатель1"/>
    <w:basedOn w:val="a"/>
    <w:uiPriority w:val="99"/>
    <w:rsid w:val="00F947CE"/>
    <w:pPr>
      <w:widowControl w:val="0"/>
      <w:suppressAutoHyphens/>
      <w:autoSpaceDE w:val="0"/>
      <w:spacing w:after="0" w:line="240" w:lineRule="auto"/>
    </w:pPr>
    <w:rPr>
      <w:rFonts w:ascii="Arial" w:eastAsia="Times New Roman" w:hAnsi="Arial" w:cs="Arial"/>
      <w:kern w:val="1"/>
      <w:sz w:val="24"/>
      <w:szCs w:val="24"/>
      <w:lang w:eastAsia="ru-RU"/>
    </w:rPr>
  </w:style>
  <w:style w:type="paragraph" w:customStyle="1" w:styleId="aff8">
    <w:name w:val="Содержимое таблицы"/>
    <w:basedOn w:val="a"/>
    <w:uiPriority w:val="99"/>
    <w:rsid w:val="00F947CE"/>
    <w:pPr>
      <w:widowControl w:val="0"/>
      <w:suppressAutoHyphens/>
      <w:autoSpaceDE w:val="0"/>
      <w:spacing w:after="0" w:line="240" w:lineRule="auto"/>
    </w:pPr>
    <w:rPr>
      <w:rFonts w:ascii="Arial" w:eastAsia="Times New Roman" w:hAnsi="Arial" w:cs="Arial"/>
      <w:kern w:val="1"/>
      <w:sz w:val="24"/>
      <w:szCs w:val="24"/>
      <w:lang w:eastAsia="ru-RU"/>
    </w:rPr>
  </w:style>
  <w:style w:type="paragraph" w:customStyle="1" w:styleId="aff9">
    <w:name w:val="Заголовок таблицы"/>
    <w:basedOn w:val="aff8"/>
    <w:uiPriority w:val="99"/>
    <w:rsid w:val="00F947CE"/>
    <w:pPr>
      <w:jc w:val="center"/>
    </w:pPr>
    <w:rPr>
      <w:b/>
      <w:bCs/>
    </w:rPr>
  </w:style>
  <w:style w:type="paragraph" w:customStyle="1" w:styleId="120">
    <w:name w:val="Без интервала12"/>
    <w:uiPriority w:val="99"/>
    <w:rsid w:val="00F947CE"/>
    <w:pPr>
      <w:widowControl w:val="0"/>
      <w:suppressAutoHyphens/>
      <w:autoSpaceDE w:val="0"/>
      <w:spacing w:after="0" w:line="240" w:lineRule="auto"/>
    </w:pPr>
    <w:rPr>
      <w:rFonts w:ascii="Calibri" w:eastAsia="Times New Roman" w:hAnsi="Calibri" w:cs="Calibri"/>
      <w:kern w:val="1"/>
      <w:lang w:eastAsia="ru-RU"/>
    </w:rPr>
  </w:style>
  <w:style w:type="paragraph" w:customStyle="1" w:styleId="16">
    <w:name w:val="Без интервала1"/>
    <w:uiPriority w:val="99"/>
    <w:rsid w:val="00F947CE"/>
    <w:pPr>
      <w:suppressAutoHyphens/>
      <w:spacing w:after="0" w:line="240" w:lineRule="auto"/>
    </w:pPr>
    <w:rPr>
      <w:rFonts w:ascii="Arial" w:eastAsia="Times New Roman" w:hAnsi="Arial" w:cs="Arial"/>
      <w:kern w:val="1"/>
      <w:sz w:val="24"/>
      <w:szCs w:val="24"/>
      <w:lang w:eastAsia="ar-SA"/>
    </w:rPr>
  </w:style>
  <w:style w:type="paragraph" w:customStyle="1" w:styleId="affa">
    <w:name w:val="Знак Знак Знак Знак"/>
    <w:basedOn w:val="a"/>
    <w:uiPriority w:val="99"/>
    <w:rsid w:val="00F947CE"/>
    <w:pPr>
      <w:spacing w:line="240" w:lineRule="exact"/>
      <w:ind w:firstLine="567"/>
      <w:jc w:val="both"/>
    </w:pPr>
    <w:rPr>
      <w:rFonts w:ascii="Verdana" w:eastAsia="Times New Roman" w:hAnsi="Verdana" w:cs="Verdana"/>
      <w:sz w:val="20"/>
      <w:szCs w:val="20"/>
      <w:lang w:val="en-US"/>
    </w:rPr>
  </w:style>
  <w:style w:type="paragraph" w:customStyle="1" w:styleId="affb">
    <w:name w:val="Знак"/>
    <w:basedOn w:val="a"/>
    <w:uiPriority w:val="99"/>
    <w:rsid w:val="00F947CE"/>
    <w:pPr>
      <w:spacing w:line="240" w:lineRule="exact"/>
      <w:ind w:firstLine="567"/>
      <w:jc w:val="both"/>
    </w:pPr>
    <w:rPr>
      <w:rFonts w:ascii="Arial" w:eastAsia="Times New Roman" w:hAnsi="Arial" w:cs="Arial"/>
      <w:sz w:val="20"/>
      <w:szCs w:val="20"/>
      <w:lang w:val="en-US"/>
    </w:rPr>
  </w:style>
  <w:style w:type="numbering" w:customStyle="1" w:styleId="110">
    <w:name w:val="Нет списка11"/>
    <w:next w:val="a3"/>
    <w:uiPriority w:val="99"/>
    <w:semiHidden/>
    <w:unhideWhenUsed/>
    <w:rsid w:val="00F947CE"/>
  </w:style>
  <w:style w:type="character" w:customStyle="1" w:styleId="111">
    <w:name w:val="Заголовок 1 Знак1"/>
    <w:uiPriority w:val="99"/>
    <w:rsid w:val="00F947CE"/>
    <w:rPr>
      <w:rFonts w:ascii="Times New Roman" w:hAnsi="Times New Roman"/>
      <w:b/>
      <w:i/>
      <w:sz w:val="24"/>
    </w:rPr>
  </w:style>
  <w:style w:type="character" w:customStyle="1" w:styleId="230">
    <w:name w:val="Заголовок 2 Знак3"/>
    <w:uiPriority w:val="99"/>
    <w:rsid w:val="00F947CE"/>
    <w:rPr>
      <w:rFonts w:ascii="Arial" w:hAnsi="Arial"/>
      <w:b/>
      <w:i/>
      <w:sz w:val="28"/>
    </w:rPr>
  </w:style>
  <w:style w:type="character" w:customStyle="1" w:styleId="affc">
    <w:name w:val="Текст сноски Знак"/>
    <w:uiPriority w:val="99"/>
    <w:rsid w:val="00F947CE"/>
    <w:rPr>
      <w:rFonts w:ascii="Times New Roman" w:hAnsi="Times New Roman" w:cs="Times New Roman"/>
      <w:sz w:val="20"/>
      <w:szCs w:val="20"/>
    </w:rPr>
  </w:style>
  <w:style w:type="character" w:customStyle="1" w:styleId="HTML">
    <w:name w:val="Стандартный HTML Знак"/>
    <w:uiPriority w:val="99"/>
    <w:rsid w:val="00F947CE"/>
    <w:rPr>
      <w:rFonts w:ascii="Courier New" w:hAnsi="Courier New" w:cs="Courier New"/>
      <w:color w:val="000090"/>
      <w:sz w:val="20"/>
      <w:szCs w:val="20"/>
    </w:rPr>
  </w:style>
  <w:style w:type="character" w:customStyle="1" w:styleId="42">
    <w:name w:val="Знак Знак4"/>
    <w:uiPriority w:val="99"/>
    <w:rsid w:val="00F947CE"/>
    <w:rPr>
      <w:rFonts w:ascii="Arial" w:hAnsi="Arial"/>
      <w:sz w:val="24"/>
      <w:lang w:val="ru-RU" w:eastAsia="ar-SA" w:bidi="ar-SA"/>
    </w:rPr>
  </w:style>
  <w:style w:type="character" w:customStyle="1" w:styleId="affd">
    <w:name w:val="Подпись Знак"/>
    <w:uiPriority w:val="99"/>
    <w:rsid w:val="00F947CE"/>
    <w:rPr>
      <w:rFonts w:ascii="Times New Roman" w:hAnsi="Times New Roman" w:cs="Times New Roman"/>
      <w:b/>
      <w:bCs/>
      <w:sz w:val="28"/>
      <w:szCs w:val="28"/>
    </w:rPr>
  </w:style>
  <w:style w:type="character" w:customStyle="1" w:styleId="affe">
    <w:name w:val="Красная строка Знак"/>
    <w:uiPriority w:val="99"/>
    <w:rsid w:val="00F947CE"/>
  </w:style>
  <w:style w:type="character" w:customStyle="1" w:styleId="BodyTextIndentChar">
    <w:name w:val="Body Text Indent Char"/>
    <w:uiPriority w:val="99"/>
    <w:rsid w:val="00F947CE"/>
    <w:rPr>
      <w:sz w:val="24"/>
      <w:lang w:val="ru-RU" w:eastAsia="ar-SA" w:bidi="ar-SA"/>
    </w:rPr>
  </w:style>
  <w:style w:type="character" w:customStyle="1" w:styleId="BodyTextChar">
    <w:name w:val="Body Text Char"/>
    <w:uiPriority w:val="99"/>
    <w:rsid w:val="00F947CE"/>
    <w:rPr>
      <w:sz w:val="24"/>
      <w:lang w:val="ru-RU" w:eastAsia="ar-SA" w:bidi="ar-SA"/>
    </w:rPr>
  </w:style>
  <w:style w:type="character" w:customStyle="1" w:styleId="FontStyle13">
    <w:name w:val="Font Style13"/>
    <w:uiPriority w:val="99"/>
    <w:rsid w:val="00F947CE"/>
    <w:rPr>
      <w:rFonts w:ascii="Times New Roman" w:hAnsi="Times New Roman"/>
      <w:sz w:val="22"/>
    </w:rPr>
  </w:style>
  <w:style w:type="character" w:styleId="afff">
    <w:name w:val="footnote reference"/>
    <w:uiPriority w:val="99"/>
    <w:semiHidden/>
    <w:rsid w:val="00F947CE"/>
    <w:rPr>
      <w:rFonts w:cs="Times New Roman"/>
      <w:vertAlign w:val="superscript"/>
    </w:rPr>
  </w:style>
  <w:style w:type="character" w:customStyle="1" w:styleId="afff0">
    <w:name w:val="Знак Знак"/>
    <w:uiPriority w:val="99"/>
    <w:rsid w:val="00F947CE"/>
    <w:rPr>
      <w:rFonts w:ascii="Tahoma" w:hAnsi="Tahoma"/>
      <w:sz w:val="20"/>
      <w:lang w:val="en-US" w:eastAsia="x-none"/>
    </w:rPr>
  </w:style>
  <w:style w:type="character" w:customStyle="1" w:styleId="350">
    <w:name w:val="Знак Знак35"/>
    <w:uiPriority w:val="99"/>
    <w:rsid w:val="00F947CE"/>
    <w:rPr>
      <w:rFonts w:ascii="Arial" w:hAnsi="Arial"/>
      <w:b/>
      <w:i/>
      <w:sz w:val="28"/>
      <w:lang w:val="en-US" w:eastAsia="x-none"/>
    </w:rPr>
  </w:style>
  <w:style w:type="character" w:customStyle="1" w:styleId="340">
    <w:name w:val="Знак Знак34"/>
    <w:uiPriority w:val="99"/>
    <w:rsid w:val="00F947CE"/>
    <w:rPr>
      <w:rFonts w:ascii="Arial" w:hAnsi="Arial"/>
      <w:b/>
      <w:sz w:val="26"/>
      <w:lang w:val="en-US" w:eastAsia="x-none"/>
    </w:rPr>
  </w:style>
  <w:style w:type="character" w:customStyle="1" w:styleId="330">
    <w:name w:val="Знак Знак33"/>
    <w:uiPriority w:val="99"/>
    <w:rsid w:val="00F947CE"/>
    <w:rPr>
      <w:rFonts w:ascii="Times New Roman" w:hAnsi="Times New Roman"/>
      <w:b/>
      <w:sz w:val="20"/>
      <w:lang w:val="en-US" w:eastAsia="x-none"/>
    </w:rPr>
  </w:style>
  <w:style w:type="character" w:customStyle="1" w:styleId="320">
    <w:name w:val="Знак Знак32"/>
    <w:uiPriority w:val="99"/>
    <w:rsid w:val="00F947CE"/>
    <w:rPr>
      <w:rFonts w:ascii="Times New Roman" w:hAnsi="Times New Roman"/>
      <w:b/>
      <w:i/>
      <w:sz w:val="26"/>
      <w:lang w:val="en-US" w:eastAsia="x-none"/>
    </w:rPr>
  </w:style>
  <w:style w:type="character" w:customStyle="1" w:styleId="u">
    <w:name w:val="u"/>
    <w:uiPriority w:val="99"/>
    <w:rsid w:val="00F947CE"/>
  </w:style>
  <w:style w:type="character" w:customStyle="1" w:styleId="17">
    <w:name w:val="Знак Знак17"/>
    <w:uiPriority w:val="99"/>
    <w:rsid w:val="00F947CE"/>
    <w:rPr>
      <w:rFonts w:eastAsia="Times New Roman"/>
      <w:i/>
      <w:sz w:val="22"/>
      <w:lang w:val="ru-RU" w:eastAsia="x-none"/>
    </w:rPr>
  </w:style>
  <w:style w:type="character" w:customStyle="1" w:styleId="160">
    <w:name w:val="Знак Знак16"/>
    <w:uiPriority w:val="99"/>
    <w:rsid w:val="00F947CE"/>
    <w:rPr>
      <w:rFonts w:ascii="Arial" w:hAnsi="Arial"/>
      <w:lang w:val="ru-RU" w:eastAsia="x-none"/>
    </w:rPr>
  </w:style>
  <w:style w:type="character" w:customStyle="1" w:styleId="18">
    <w:name w:val="бпОсновной текст Знак Знак1"/>
    <w:uiPriority w:val="99"/>
    <w:rsid w:val="00F947CE"/>
    <w:rPr>
      <w:rFonts w:ascii="Times New Roman" w:hAnsi="Times New Roman"/>
      <w:sz w:val="24"/>
      <w:lang w:val="en-US" w:eastAsia="x-none"/>
    </w:rPr>
  </w:style>
  <w:style w:type="character" w:customStyle="1" w:styleId="afff1">
    <w:name w:val="Название Знак"/>
    <w:uiPriority w:val="10"/>
    <w:rsid w:val="00F947CE"/>
    <w:rPr>
      <w:rFonts w:ascii="Arial" w:hAnsi="Arial" w:cs="Arial"/>
      <w:b/>
      <w:bCs/>
      <w:sz w:val="24"/>
      <w:szCs w:val="24"/>
    </w:rPr>
  </w:style>
  <w:style w:type="character" w:customStyle="1" w:styleId="afff2">
    <w:name w:val="Текст Знак"/>
    <w:uiPriority w:val="99"/>
    <w:rsid w:val="00F947CE"/>
    <w:rPr>
      <w:rFonts w:ascii="Courier New" w:hAnsi="Courier New" w:cs="Courier New"/>
      <w:sz w:val="20"/>
      <w:szCs w:val="20"/>
    </w:rPr>
  </w:style>
  <w:style w:type="character" w:customStyle="1" w:styleId="19">
    <w:name w:val="Обычный1 Знак"/>
    <w:uiPriority w:val="99"/>
    <w:rsid w:val="00F947CE"/>
    <w:rPr>
      <w:rFonts w:ascii="Times New Roman" w:hAnsi="Times New Roman"/>
      <w:sz w:val="20"/>
    </w:rPr>
  </w:style>
  <w:style w:type="character" w:customStyle="1" w:styleId="Heading1Char">
    <w:name w:val="Heading 1 Char"/>
    <w:uiPriority w:val="99"/>
    <w:rsid w:val="00F947CE"/>
    <w:rPr>
      <w:rFonts w:ascii="Arial" w:hAnsi="Arial"/>
      <w:b/>
      <w:color w:val="000080"/>
      <w:lang w:val="ru-RU" w:eastAsia="x-none"/>
    </w:rPr>
  </w:style>
  <w:style w:type="character" w:customStyle="1" w:styleId="Heading2Char">
    <w:name w:val="Heading 2 Char"/>
    <w:uiPriority w:val="99"/>
    <w:rsid w:val="00F947CE"/>
    <w:rPr>
      <w:rFonts w:ascii="Arial" w:hAnsi="Arial"/>
      <w:sz w:val="24"/>
      <w:lang w:val="ru-RU" w:eastAsia="x-none"/>
    </w:rPr>
  </w:style>
  <w:style w:type="character" w:customStyle="1" w:styleId="Heading3Char">
    <w:name w:val="Heading 3 Char"/>
    <w:uiPriority w:val="99"/>
    <w:rsid w:val="00F947CE"/>
    <w:rPr>
      <w:rFonts w:ascii="Arial" w:hAnsi="Arial"/>
      <w:b/>
      <w:sz w:val="24"/>
      <w:lang w:val="ru-RU" w:eastAsia="x-none"/>
    </w:rPr>
  </w:style>
  <w:style w:type="character" w:customStyle="1" w:styleId="Heading4Char">
    <w:name w:val="Heading 4 Char"/>
    <w:uiPriority w:val="99"/>
    <w:rsid w:val="00F947CE"/>
    <w:rPr>
      <w:sz w:val="24"/>
      <w:lang w:val="ru-RU" w:eastAsia="x-none"/>
    </w:rPr>
  </w:style>
  <w:style w:type="character" w:customStyle="1" w:styleId="BodyTextChar1">
    <w:name w:val="Body Text Char1"/>
    <w:uiPriority w:val="99"/>
    <w:rsid w:val="00F947CE"/>
    <w:rPr>
      <w:sz w:val="24"/>
      <w:lang w:val="ru-RU" w:eastAsia="x-none"/>
    </w:rPr>
  </w:style>
  <w:style w:type="character" w:customStyle="1" w:styleId="BodyTextIndentChar1">
    <w:name w:val="Body Text Indent Char1"/>
    <w:uiPriority w:val="99"/>
    <w:rsid w:val="00F947CE"/>
    <w:rPr>
      <w:sz w:val="24"/>
      <w:lang w:val="ru-RU" w:eastAsia="x-none"/>
    </w:rPr>
  </w:style>
  <w:style w:type="character" w:customStyle="1" w:styleId="150">
    <w:name w:val="Знак Знак15"/>
    <w:uiPriority w:val="99"/>
    <w:rsid w:val="00F947CE"/>
    <w:rPr>
      <w:rFonts w:ascii="Times New Roman" w:hAnsi="Times New Roman"/>
      <w:sz w:val="24"/>
      <w:lang w:val="en-US" w:eastAsia="x-none"/>
    </w:rPr>
  </w:style>
  <w:style w:type="character" w:styleId="afff3">
    <w:name w:val="Strong"/>
    <w:uiPriority w:val="99"/>
    <w:qFormat/>
    <w:rsid w:val="00F947CE"/>
    <w:rPr>
      <w:rFonts w:cs="Times New Roman"/>
      <w:b/>
      <w:bCs/>
    </w:rPr>
  </w:style>
  <w:style w:type="character" w:customStyle="1" w:styleId="HeaderChar">
    <w:name w:val="Header Char"/>
    <w:uiPriority w:val="99"/>
    <w:rsid w:val="00F947CE"/>
    <w:rPr>
      <w:sz w:val="24"/>
      <w:lang w:val="ru-RU" w:eastAsia="ar-SA" w:bidi="ar-SA"/>
    </w:rPr>
  </w:style>
  <w:style w:type="character" w:customStyle="1" w:styleId="FooterChar">
    <w:name w:val="Footer Char"/>
    <w:uiPriority w:val="99"/>
    <w:rsid w:val="00F947CE"/>
    <w:rPr>
      <w:sz w:val="24"/>
      <w:lang w:val="ru-RU" w:eastAsia="ar-SA" w:bidi="ar-SA"/>
    </w:rPr>
  </w:style>
  <w:style w:type="character" w:customStyle="1" w:styleId="121">
    <w:name w:val="Знак Знак12"/>
    <w:uiPriority w:val="99"/>
    <w:rsid w:val="00F947CE"/>
    <w:rPr>
      <w:rFonts w:ascii="Arial" w:hAnsi="Arial"/>
      <w:b/>
      <w:color w:val="000080"/>
      <w:sz w:val="20"/>
      <w:lang w:val="en-US" w:eastAsia="x-none"/>
    </w:rPr>
  </w:style>
  <w:style w:type="character" w:customStyle="1" w:styleId="SignatureChar">
    <w:name w:val="Signature Char"/>
    <w:uiPriority w:val="99"/>
    <w:rsid w:val="00F947CE"/>
    <w:rPr>
      <w:b/>
      <w:sz w:val="28"/>
      <w:lang w:val="ru-RU" w:eastAsia="x-none"/>
    </w:rPr>
  </w:style>
  <w:style w:type="character" w:customStyle="1" w:styleId="afff4">
    <w:name w:val="Цветовое выделение"/>
    <w:uiPriority w:val="99"/>
    <w:rsid w:val="00F947CE"/>
    <w:rPr>
      <w:b/>
      <w:color w:val="000080"/>
      <w:sz w:val="20"/>
    </w:rPr>
  </w:style>
  <w:style w:type="character" w:customStyle="1" w:styleId="afff5">
    <w:name w:val="Гипертекстовая ссылка"/>
    <w:uiPriority w:val="99"/>
    <w:rsid w:val="00F947CE"/>
    <w:rPr>
      <w:b/>
      <w:color w:val="008000"/>
      <w:sz w:val="20"/>
      <w:u w:val="single"/>
    </w:rPr>
  </w:style>
  <w:style w:type="character" w:customStyle="1" w:styleId="afff6">
    <w:name w:val="Продолжение ссылки"/>
    <w:uiPriority w:val="99"/>
    <w:rsid w:val="00F947CE"/>
    <w:rPr>
      <w:rFonts w:cs="Times New Roman"/>
      <w:b/>
      <w:bCs/>
      <w:color w:val="008000"/>
      <w:sz w:val="20"/>
      <w:szCs w:val="20"/>
      <w:u w:val="single"/>
    </w:rPr>
  </w:style>
  <w:style w:type="character" w:customStyle="1" w:styleId="BodyTextFirstIndentChar">
    <w:name w:val="Body Text First Indent Char"/>
    <w:uiPriority w:val="99"/>
    <w:rsid w:val="00F947CE"/>
    <w:rPr>
      <w:rFonts w:cs="Times New Roman"/>
      <w:sz w:val="24"/>
      <w:szCs w:val="24"/>
      <w:lang w:val="ru-RU" w:eastAsia="x-none"/>
    </w:rPr>
  </w:style>
  <w:style w:type="character" w:customStyle="1" w:styleId="BodyText2Char">
    <w:name w:val="Body Text 2 Char"/>
    <w:uiPriority w:val="99"/>
    <w:rsid w:val="00F947CE"/>
    <w:rPr>
      <w:sz w:val="24"/>
      <w:lang w:val="ru-RU" w:eastAsia="x-none"/>
    </w:rPr>
  </w:style>
  <w:style w:type="character" w:customStyle="1" w:styleId="BodyText3Char">
    <w:name w:val="Body Text 3 Char"/>
    <w:uiPriority w:val="99"/>
    <w:rsid w:val="00F947CE"/>
    <w:rPr>
      <w:sz w:val="16"/>
      <w:lang w:val="ru-RU" w:eastAsia="x-none"/>
    </w:rPr>
  </w:style>
  <w:style w:type="character" w:customStyle="1" w:styleId="270">
    <w:name w:val="Знак Знак27"/>
    <w:uiPriority w:val="99"/>
    <w:rsid w:val="00F947CE"/>
    <w:rPr>
      <w:sz w:val="28"/>
      <w:lang w:val="ru-RU" w:eastAsia="x-none"/>
    </w:rPr>
  </w:style>
  <w:style w:type="character" w:customStyle="1" w:styleId="260">
    <w:name w:val="Знак Знак26"/>
    <w:uiPriority w:val="99"/>
    <w:rsid w:val="00F947CE"/>
    <w:rPr>
      <w:rFonts w:ascii="Arial" w:hAnsi="Arial"/>
      <w:b/>
      <w:sz w:val="26"/>
      <w:lang w:val="ru-RU" w:eastAsia="x-none"/>
    </w:rPr>
  </w:style>
  <w:style w:type="character" w:customStyle="1" w:styleId="250">
    <w:name w:val="Знак Знак25"/>
    <w:uiPriority w:val="99"/>
    <w:rsid w:val="00F947CE"/>
    <w:rPr>
      <w:rFonts w:ascii="Arial" w:hAnsi="Arial"/>
      <w:b/>
      <w:sz w:val="24"/>
      <w:lang w:val="ru-RU" w:eastAsia="x-none"/>
    </w:rPr>
  </w:style>
  <w:style w:type="character" w:styleId="afff7">
    <w:name w:val="Emphasis"/>
    <w:uiPriority w:val="99"/>
    <w:qFormat/>
    <w:rsid w:val="00F947CE"/>
    <w:rPr>
      <w:rFonts w:cs="Times New Roman"/>
      <w:i/>
      <w:iCs/>
    </w:rPr>
  </w:style>
  <w:style w:type="character" w:customStyle="1" w:styleId="HTML1">
    <w:name w:val="Стандартный HTML Знак1"/>
    <w:uiPriority w:val="99"/>
    <w:rsid w:val="00F947CE"/>
    <w:rPr>
      <w:rFonts w:ascii="Courier New" w:hAnsi="Courier New"/>
      <w:lang w:val="en-US" w:eastAsia="ar-SA" w:bidi="ar-SA"/>
    </w:rPr>
  </w:style>
  <w:style w:type="character" w:customStyle="1" w:styleId="280">
    <w:name w:val="Знак Знак28"/>
    <w:uiPriority w:val="99"/>
    <w:rsid w:val="00F947CE"/>
    <w:rPr>
      <w:sz w:val="24"/>
      <w:lang w:val="ru-RU" w:eastAsia="x-none"/>
    </w:rPr>
  </w:style>
  <w:style w:type="character" w:customStyle="1" w:styleId="220">
    <w:name w:val="Заголовок 2 Знак2"/>
    <w:uiPriority w:val="99"/>
    <w:rsid w:val="00F947CE"/>
    <w:rPr>
      <w:rFonts w:ascii="Arial" w:hAnsi="Arial"/>
      <w:b/>
      <w:i/>
      <w:sz w:val="28"/>
      <w:lang w:val="ru-RU" w:eastAsia="x-none"/>
    </w:rPr>
  </w:style>
  <w:style w:type="character" w:customStyle="1" w:styleId="231">
    <w:name w:val="Знак Знак23"/>
    <w:uiPriority w:val="99"/>
    <w:rsid w:val="00F947CE"/>
    <w:rPr>
      <w:rFonts w:ascii="Times New Roman" w:hAnsi="Times New Roman"/>
      <w:sz w:val="24"/>
    </w:rPr>
  </w:style>
  <w:style w:type="character" w:customStyle="1" w:styleId="221">
    <w:name w:val="Знак Знак22"/>
    <w:uiPriority w:val="99"/>
    <w:rsid w:val="00F947CE"/>
    <w:rPr>
      <w:rFonts w:ascii="Times New Roman" w:hAnsi="Times New Roman"/>
      <w:sz w:val="28"/>
    </w:rPr>
  </w:style>
  <w:style w:type="character" w:customStyle="1" w:styleId="210">
    <w:name w:val="Знак Знак21"/>
    <w:uiPriority w:val="99"/>
    <w:rsid w:val="00F947CE"/>
    <w:rPr>
      <w:rFonts w:ascii="Arial" w:hAnsi="Arial"/>
      <w:b/>
      <w:sz w:val="26"/>
    </w:rPr>
  </w:style>
  <w:style w:type="character" w:customStyle="1" w:styleId="200">
    <w:name w:val="Знак Знак20"/>
    <w:uiPriority w:val="99"/>
    <w:rsid w:val="00F947CE"/>
    <w:rPr>
      <w:rFonts w:ascii="Times New Roman" w:hAnsi="Times New Roman"/>
      <w:b/>
      <w:sz w:val="28"/>
    </w:rPr>
  </w:style>
  <w:style w:type="character" w:customStyle="1" w:styleId="211">
    <w:name w:val="Заголовок 2 Знак1"/>
    <w:uiPriority w:val="99"/>
    <w:rsid w:val="00F947CE"/>
    <w:rPr>
      <w:rFonts w:ascii="Arial" w:hAnsi="Arial"/>
      <w:b/>
      <w:i/>
      <w:sz w:val="28"/>
      <w:lang w:val="ru-RU" w:eastAsia="x-none"/>
    </w:rPr>
  </w:style>
  <w:style w:type="character" w:customStyle="1" w:styleId="2210">
    <w:name w:val="Знак Знак221"/>
    <w:uiPriority w:val="99"/>
    <w:rsid w:val="00F947CE"/>
    <w:rPr>
      <w:sz w:val="24"/>
      <w:lang w:val="ru-RU" w:eastAsia="x-none"/>
    </w:rPr>
  </w:style>
  <w:style w:type="character" w:customStyle="1" w:styleId="2110">
    <w:name w:val="Знак Знак211"/>
    <w:uiPriority w:val="99"/>
    <w:rsid w:val="00F947CE"/>
    <w:rPr>
      <w:sz w:val="28"/>
      <w:lang w:val="ru-RU" w:eastAsia="x-none"/>
    </w:rPr>
  </w:style>
  <w:style w:type="character" w:customStyle="1" w:styleId="201">
    <w:name w:val="Знак Знак201"/>
    <w:uiPriority w:val="99"/>
    <w:rsid w:val="00F947CE"/>
    <w:rPr>
      <w:rFonts w:ascii="Arial" w:hAnsi="Arial"/>
      <w:b/>
      <w:sz w:val="26"/>
      <w:lang w:val="ru-RU" w:eastAsia="x-none"/>
    </w:rPr>
  </w:style>
  <w:style w:type="character" w:customStyle="1" w:styleId="190">
    <w:name w:val="Знак Знак19"/>
    <w:uiPriority w:val="99"/>
    <w:rsid w:val="00F947CE"/>
    <w:rPr>
      <w:rFonts w:ascii="Arial" w:hAnsi="Arial"/>
      <w:b/>
      <w:sz w:val="24"/>
      <w:lang w:val="ru-RU" w:eastAsia="ar-SA" w:bidi="ar-SA"/>
    </w:rPr>
  </w:style>
  <w:style w:type="character" w:customStyle="1" w:styleId="180">
    <w:name w:val="Знак Знак18"/>
    <w:uiPriority w:val="99"/>
    <w:rsid w:val="00F947CE"/>
    <w:rPr>
      <w:b/>
      <w:i/>
      <w:sz w:val="24"/>
      <w:lang w:val="ru-RU" w:eastAsia="ar-SA" w:bidi="ar-SA"/>
    </w:rPr>
  </w:style>
  <w:style w:type="character" w:customStyle="1" w:styleId="151">
    <w:name w:val="Знак Знак151"/>
    <w:uiPriority w:val="99"/>
    <w:rsid w:val="00F947CE"/>
    <w:rPr>
      <w:rFonts w:ascii="Arial" w:hAnsi="Arial"/>
      <w:i/>
      <w:lang w:val="ru-RU" w:eastAsia="x-none"/>
    </w:rPr>
  </w:style>
  <w:style w:type="character" w:customStyle="1" w:styleId="112">
    <w:name w:val="Знак Знак11"/>
    <w:uiPriority w:val="99"/>
    <w:rsid w:val="00F947CE"/>
    <w:rPr>
      <w:sz w:val="24"/>
      <w:lang w:val="ru-RU" w:eastAsia="x-none"/>
    </w:rPr>
  </w:style>
  <w:style w:type="character" w:customStyle="1" w:styleId="91">
    <w:name w:val="Знак Знак9"/>
    <w:uiPriority w:val="99"/>
    <w:rsid w:val="00F947CE"/>
    <w:rPr>
      <w:lang w:val="ru-RU" w:eastAsia="x-none"/>
    </w:rPr>
  </w:style>
  <w:style w:type="character" w:customStyle="1" w:styleId="36">
    <w:name w:val="Знак Знак3"/>
    <w:uiPriority w:val="99"/>
    <w:rsid w:val="00F947CE"/>
    <w:rPr>
      <w:b/>
      <w:sz w:val="28"/>
      <w:lang w:val="ru-RU" w:eastAsia="x-none"/>
    </w:rPr>
  </w:style>
  <w:style w:type="character" w:customStyle="1" w:styleId="140">
    <w:name w:val="Знак Знак14"/>
    <w:uiPriority w:val="99"/>
    <w:rsid w:val="00F947CE"/>
    <w:rPr>
      <w:sz w:val="24"/>
      <w:lang w:val="ru-RU" w:eastAsia="x-none"/>
    </w:rPr>
  </w:style>
  <w:style w:type="character" w:customStyle="1" w:styleId="2a">
    <w:name w:val="Знак Знак2"/>
    <w:uiPriority w:val="99"/>
    <w:rsid w:val="00F947CE"/>
    <w:rPr>
      <w:rFonts w:ascii="Times New Roman" w:hAnsi="Times New Roman"/>
      <w:sz w:val="24"/>
      <w:lang w:val="ru-RU" w:eastAsia="x-none"/>
    </w:rPr>
  </w:style>
  <w:style w:type="character" w:customStyle="1" w:styleId="100">
    <w:name w:val="Знак Знак10"/>
    <w:uiPriority w:val="99"/>
    <w:rsid w:val="00F947CE"/>
    <w:rPr>
      <w:sz w:val="24"/>
      <w:lang w:val="ru-RU" w:eastAsia="x-none"/>
    </w:rPr>
  </w:style>
  <w:style w:type="character" w:customStyle="1" w:styleId="1a">
    <w:name w:val="Знак Знак1"/>
    <w:uiPriority w:val="99"/>
    <w:rsid w:val="00F947CE"/>
    <w:rPr>
      <w:sz w:val="16"/>
      <w:lang w:val="ru-RU" w:eastAsia="x-none"/>
    </w:rPr>
  </w:style>
  <w:style w:type="character" w:customStyle="1" w:styleId="52">
    <w:name w:val="Знак Знак5"/>
    <w:uiPriority w:val="99"/>
    <w:rsid w:val="00F947CE"/>
    <w:rPr>
      <w:rFonts w:ascii="Tahoma" w:hAnsi="Tahoma"/>
      <w:sz w:val="16"/>
    </w:rPr>
  </w:style>
  <w:style w:type="character" w:customStyle="1" w:styleId="1210">
    <w:name w:val="Знак Знак121"/>
    <w:uiPriority w:val="99"/>
    <w:rsid w:val="00F947CE"/>
    <w:rPr>
      <w:rFonts w:ascii="Arial" w:hAnsi="Arial"/>
      <w:b/>
      <w:color w:val="000080"/>
      <w:sz w:val="20"/>
      <w:lang w:val="en-US" w:eastAsia="x-none"/>
    </w:rPr>
  </w:style>
  <w:style w:type="character" w:customStyle="1" w:styleId="1b">
    <w:name w:val="Текст выноски Знак1"/>
    <w:uiPriority w:val="99"/>
    <w:rsid w:val="00F947CE"/>
    <w:rPr>
      <w:rFonts w:ascii="Tahoma" w:hAnsi="Tahoma"/>
      <w:sz w:val="16"/>
      <w:lang w:val="en-US" w:eastAsia="ar-SA" w:bidi="ar-SA"/>
    </w:rPr>
  </w:style>
  <w:style w:type="character" w:customStyle="1" w:styleId="1c">
    <w:name w:val="Схема документа Знак1"/>
    <w:uiPriority w:val="99"/>
    <w:rsid w:val="00F947CE"/>
    <w:rPr>
      <w:rFonts w:ascii="Tahoma" w:hAnsi="Tahoma"/>
      <w:sz w:val="16"/>
      <w:lang w:val="en-US" w:eastAsia="ar-SA" w:bidi="ar-SA"/>
    </w:rPr>
  </w:style>
  <w:style w:type="character" w:customStyle="1" w:styleId="2b">
    <w:name w:val="Заголовок 2 Знак Знак Знак"/>
    <w:uiPriority w:val="99"/>
    <w:rsid w:val="00F947CE"/>
    <w:rPr>
      <w:rFonts w:ascii="Arial" w:hAnsi="Arial"/>
      <w:b/>
      <w:i/>
      <w:sz w:val="28"/>
      <w:lang w:val="ru-RU" w:eastAsia="ar-SA" w:bidi="ar-SA"/>
    </w:rPr>
  </w:style>
  <w:style w:type="character" w:customStyle="1" w:styleId="Heading1Char1">
    <w:name w:val="Heading 1 Char1"/>
    <w:uiPriority w:val="99"/>
    <w:rsid w:val="00F947CE"/>
    <w:rPr>
      <w:rFonts w:ascii="Tahoma" w:hAnsi="Tahoma"/>
      <w:lang w:val="en-US" w:eastAsia="ar-SA" w:bidi="ar-SA"/>
    </w:rPr>
  </w:style>
  <w:style w:type="character" w:customStyle="1" w:styleId="Heading2Char1">
    <w:name w:val="Heading 2 Char1"/>
    <w:uiPriority w:val="99"/>
    <w:rsid w:val="00F947CE"/>
    <w:rPr>
      <w:rFonts w:ascii="Arial" w:hAnsi="Arial"/>
      <w:b/>
      <w:i/>
      <w:sz w:val="28"/>
      <w:lang w:val="ru-RU" w:eastAsia="ar-SA" w:bidi="ar-SA"/>
    </w:rPr>
  </w:style>
  <w:style w:type="character" w:customStyle="1" w:styleId="Heading3Char1">
    <w:name w:val="Heading 3 Char1"/>
    <w:uiPriority w:val="99"/>
    <w:rsid w:val="00F947CE"/>
    <w:rPr>
      <w:rFonts w:ascii="Arial" w:hAnsi="Arial"/>
      <w:b/>
      <w:sz w:val="26"/>
      <w:lang w:val="ru-RU" w:eastAsia="ar-SA" w:bidi="ar-SA"/>
    </w:rPr>
  </w:style>
  <w:style w:type="character" w:customStyle="1" w:styleId="Heading4Char1">
    <w:name w:val="Heading 4 Char1"/>
    <w:uiPriority w:val="99"/>
    <w:rsid w:val="00F947CE"/>
    <w:rPr>
      <w:rFonts w:eastAsia="Times New Roman"/>
      <w:b/>
      <w:sz w:val="24"/>
      <w:lang w:val="ru-RU" w:eastAsia="ar-SA" w:bidi="ar-SA"/>
    </w:rPr>
  </w:style>
  <w:style w:type="character" w:customStyle="1" w:styleId="Heading5Char">
    <w:name w:val="Heading 5 Char"/>
    <w:uiPriority w:val="99"/>
    <w:rsid w:val="00F947CE"/>
    <w:rPr>
      <w:rFonts w:eastAsia="Times New Roman"/>
      <w:b/>
      <w:i/>
      <w:sz w:val="26"/>
      <w:lang w:val="ru-RU" w:eastAsia="ar-SA" w:bidi="ar-SA"/>
    </w:rPr>
  </w:style>
  <w:style w:type="character" w:customStyle="1" w:styleId="Heading6Char">
    <w:name w:val="Heading 6 Char"/>
    <w:uiPriority w:val="99"/>
    <w:rsid w:val="00F947CE"/>
    <w:rPr>
      <w:rFonts w:eastAsia="Times New Roman"/>
      <w:i/>
      <w:sz w:val="22"/>
      <w:lang w:val="ru-RU" w:eastAsia="ar-SA" w:bidi="ar-SA"/>
    </w:rPr>
  </w:style>
  <w:style w:type="character" w:customStyle="1" w:styleId="Heading7Char">
    <w:name w:val="Heading 7 Char"/>
    <w:uiPriority w:val="99"/>
    <w:rsid w:val="00F947CE"/>
    <w:rPr>
      <w:rFonts w:eastAsia="Times New Roman"/>
      <w:sz w:val="24"/>
      <w:lang w:val="ru-RU" w:eastAsia="ar-SA" w:bidi="ar-SA"/>
    </w:rPr>
  </w:style>
  <w:style w:type="character" w:customStyle="1" w:styleId="Heading8Char">
    <w:name w:val="Heading 8 Char"/>
    <w:uiPriority w:val="99"/>
    <w:rsid w:val="00F947CE"/>
    <w:rPr>
      <w:rFonts w:ascii="Arial" w:hAnsi="Arial"/>
      <w:i/>
      <w:lang w:val="ru-RU" w:eastAsia="ar-SA" w:bidi="ar-SA"/>
    </w:rPr>
  </w:style>
  <w:style w:type="character" w:customStyle="1" w:styleId="Heading9Char">
    <w:name w:val="Heading 9 Char"/>
    <w:uiPriority w:val="99"/>
    <w:rsid w:val="00F947CE"/>
    <w:rPr>
      <w:rFonts w:ascii="Arial" w:hAnsi="Arial"/>
      <w:b/>
      <w:i/>
      <w:sz w:val="18"/>
      <w:lang w:val="ru-RU" w:eastAsia="ar-SA" w:bidi="ar-SA"/>
    </w:rPr>
  </w:style>
  <w:style w:type="character" w:customStyle="1" w:styleId="HeaderChar1">
    <w:name w:val="Header Char1"/>
    <w:uiPriority w:val="99"/>
    <w:rsid w:val="00F947CE"/>
    <w:rPr>
      <w:rFonts w:ascii="Calibri" w:hAnsi="Calibri"/>
      <w:sz w:val="22"/>
      <w:lang w:val="ru-RU" w:eastAsia="ar-SA" w:bidi="ar-SA"/>
    </w:rPr>
  </w:style>
  <w:style w:type="character" w:customStyle="1" w:styleId="FooterChar1">
    <w:name w:val="Footer Char1"/>
    <w:uiPriority w:val="99"/>
    <w:rsid w:val="00F947CE"/>
    <w:rPr>
      <w:rFonts w:ascii="Calibri" w:hAnsi="Calibri"/>
      <w:sz w:val="22"/>
      <w:lang w:val="ru-RU" w:eastAsia="ar-SA" w:bidi="ar-SA"/>
    </w:rPr>
  </w:style>
  <w:style w:type="character" w:customStyle="1" w:styleId="BodyTextChar2">
    <w:name w:val="Body Text Char2"/>
    <w:uiPriority w:val="99"/>
    <w:rsid w:val="00F947CE"/>
    <w:rPr>
      <w:rFonts w:eastAsia="Times New Roman"/>
      <w:sz w:val="24"/>
      <w:lang w:val="ru-RU" w:eastAsia="ar-SA" w:bidi="ar-SA"/>
    </w:rPr>
  </w:style>
  <w:style w:type="character" w:customStyle="1" w:styleId="BodyTextIndentChar2">
    <w:name w:val="Body Text Indent Char2"/>
    <w:uiPriority w:val="99"/>
    <w:rsid w:val="00F947CE"/>
    <w:rPr>
      <w:rFonts w:eastAsia="Times New Roman"/>
      <w:sz w:val="24"/>
      <w:lang w:val="ru-RU" w:eastAsia="ar-SA" w:bidi="ar-SA"/>
    </w:rPr>
  </w:style>
  <w:style w:type="character" w:customStyle="1" w:styleId="HTMLPreformattedChar">
    <w:name w:val="HTML Preformatted Char"/>
    <w:uiPriority w:val="99"/>
    <w:rsid w:val="00F947CE"/>
    <w:rPr>
      <w:rFonts w:ascii="Courier New" w:hAnsi="Courier New"/>
      <w:color w:val="000090"/>
      <w:lang w:val="ru-RU" w:eastAsia="ar-SA" w:bidi="ar-SA"/>
    </w:rPr>
  </w:style>
  <w:style w:type="character" w:customStyle="1" w:styleId="BodyText2Char1">
    <w:name w:val="Body Text 2 Char1"/>
    <w:uiPriority w:val="99"/>
    <w:rsid w:val="00F947CE"/>
    <w:rPr>
      <w:rFonts w:eastAsia="Times New Roman"/>
      <w:b/>
      <w:sz w:val="24"/>
      <w:lang w:val="ru-RU" w:eastAsia="ar-SA" w:bidi="ar-SA"/>
    </w:rPr>
  </w:style>
  <w:style w:type="character" w:customStyle="1" w:styleId="SignatureChar1">
    <w:name w:val="Signature Char1"/>
    <w:uiPriority w:val="99"/>
    <w:rsid w:val="00F947CE"/>
    <w:rPr>
      <w:rFonts w:eastAsia="Times New Roman"/>
      <w:b/>
      <w:sz w:val="28"/>
      <w:lang w:val="ru-RU" w:eastAsia="ar-SA" w:bidi="ar-SA"/>
    </w:rPr>
  </w:style>
  <w:style w:type="character" w:customStyle="1" w:styleId="BodyTextFirstIndentChar1">
    <w:name w:val="Body Text First Indent Char1"/>
    <w:uiPriority w:val="99"/>
    <w:rsid w:val="00F947CE"/>
    <w:rPr>
      <w:rFonts w:eastAsia="Times New Roman"/>
      <w:sz w:val="24"/>
      <w:lang w:val="ru-RU" w:eastAsia="ar-SA" w:bidi="ar-SA"/>
    </w:rPr>
  </w:style>
  <w:style w:type="character" w:customStyle="1" w:styleId="BodyText3Char1">
    <w:name w:val="Body Text 3 Char1"/>
    <w:uiPriority w:val="99"/>
    <w:rsid w:val="00F947CE"/>
    <w:rPr>
      <w:rFonts w:eastAsia="Times New Roman"/>
      <w:sz w:val="16"/>
      <w:lang w:val="ru-RU" w:eastAsia="ar-SA" w:bidi="ar-SA"/>
    </w:rPr>
  </w:style>
  <w:style w:type="character" w:customStyle="1" w:styleId="TitleChar">
    <w:name w:val="Title Char"/>
    <w:uiPriority w:val="99"/>
    <w:rsid w:val="00F947CE"/>
    <w:rPr>
      <w:rFonts w:ascii="Arial" w:hAnsi="Arial"/>
      <w:b/>
      <w:sz w:val="24"/>
      <w:lang w:val="ru-RU" w:eastAsia="ar-SA" w:bidi="ar-SA"/>
    </w:rPr>
  </w:style>
  <w:style w:type="character" w:customStyle="1" w:styleId="BodyTextIndent3Char">
    <w:name w:val="Body Text Indent 3 Char"/>
    <w:uiPriority w:val="99"/>
    <w:rsid w:val="00F947CE"/>
    <w:rPr>
      <w:rFonts w:eastAsia="Times New Roman"/>
      <w:sz w:val="16"/>
      <w:lang w:val="ru-RU" w:eastAsia="ar-SA" w:bidi="ar-SA"/>
    </w:rPr>
  </w:style>
  <w:style w:type="character" w:customStyle="1" w:styleId="PlainTextChar">
    <w:name w:val="Plain Text Char"/>
    <w:uiPriority w:val="99"/>
    <w:rsid w:val="00F947CE"/>
    <w:rPr>
      <w:rFonts w:ascii="Courier New" w:hAnsi="Courier New"/>
      <w:lang w:val="ru-RU" w:eastAsia="ar-SA" w:bidi="ar-SA"/>
    </w:rPr>
  </w:style>
  <w:style w:type="character" w:customStyle="1" w:styleId="2c">
    <w:name w:val="Красная строка 2 Знак"/>
    <w:uiPriority w:val="99"/>
    <w:rsid w:val="00F947CE"/>
    <w:rPr>
      <w:rFonts w:ascii="Times New Roman" w:hAnsi="Times New Roman" w:cs="Times New Roman"/>
      <w:sz w:val="20"/>
      <w:szCs w:val="20"/>
    </w:rPr>
  </w:style>
  <w:style w:type="character" w:customStyle="1" w:styleId="apple-style-span">
    <w:name w:val="apple-style-span"/>
    <w:uiPriority w:val="99"/>
    <w:rsid w:val="00F947CE"/>
    <w:rPr>
      <w:rFonts w:cs="Times New Roman"/>
    </w:rPr>
  </w:style>
  <w:style w:type="character" w:customStyle="1" w:styleId="ListLabel1">
    <w:name w:val="ListLabel 1"/>
    <w:uiPriority w:val="99"/>
    <w:rsid w:val="00F947CE"/>
    <w:rPr>
      <w:color w:val="auto"/>
      <w:sz w:val="28"/>
    </w:rPr>
  </w:style>
  <w:style w:type="character" w:customStyle="1" w:styleId="ListLabel2">
    <w:name w:val="ListLabel 2"/>
    <w:uiPriority w:val="99"/>
    <w:rsid w:val="00F947CE"/>
    <w:rPr>
      <w:sz w:val="24"/>
    </w:rPr>
  </w:style>
  <w:style w:type="character" w:customStyle="1" w:styleId="ListLabel3">
    <w:name w:val="ListLabel 3"/>
    <w:uiPriority w:val="99"/>
    <w:rsid w:val="00F947CE"/>
    <w:rPr>
      <w:rFonts w:eastAsia="Times New Roman"/>
      <w:sz w:val="22"/>
    </w:rPr>
  </w:style>
  <w:style w:type="character" w:customStyle="1" w:styleId="ListLabel4">
    <w:name w:val="ListLabel 4"/>
    <w:uiPriority w:val="99"/>
    <w:rsid w:val="00F947CE"/>
    <w:rPr>
      <w:sz w:val="28"/>
    </w:rPr>
  </w:style>
  <w:style w:type="character" w:customStyle="1" w:styleId="ListLabel5">
    <w:name w:val="ListLabel 5"/>
    <w:uiPriority w:val="99"/>
    <w:rsid w:val="00F947CE"/>
  </w:style>
  <w:style w:type="character" w:customStyle="1" w:styleId="ListLabel6">
    <w:name w:val="ListLabel 6"/>
    <w:uiPriority w:val="99"/>
    <w:rsid w:val="00F947CE"/>
  </w:style>
  <w:style w:type="character" w:customStyle="1" w:styleId="ListLabel7">
    <w:name w:val="ListLabel 7"/>
    <w:uiPriority w:val="99"/>
    <w:rsid w:val="00F947CE"/>
  </w:style>
  <w:style w:type="character" w:customStyle="1" w:styleId="ListLabel8">
    <w:name w:val="ListLabel 8"/>
    <w:uiPriority w:val="99"/>
    <w:rsid w:val="00F947CE"/>
  </w:style>
  <w:style w:type="paragraph" w:styleId="afff8">
    <w:name w:val="Title"/>
    <w:basedOn w:val="a"/>
    <w:next w:val="afff9"/>
    <w:link w:val="1d"/>
    <w:uiPriority w:val="99"/>
    <w:qFormat/>
    <w:rsid w:val="00F947CE"/>
    <w:pPr>
      <w:suppressAutoHyphens/>
      <w:spacing w:after="0" w:line="100" w:lineRule="atLeast"/>
      <w:jc w:val="center"/>
    </w:pPr>
    <w:rPr>
      <w:rFonts w:ascii="Arial" w:eastAsia="Times New Roman" w:hAnsi="Arial" w:cs="Arial"/>
      <w:b/>
      <w:bCs/>
      <w:sz w:val="24"/>
      <w:szCs w:val="24"/>
      <w:lang w:eastAsia="ar-SA"/>
    </w:rPr>
  </w:style>
  <w:style w:type="character" w:customStyle="1" w:styleId="1d">
    <w:name w:val="Название Знак1"/>
    <w:basedOn w:val="a1"/>
    <w:link w:val="afff8"/>
    <w:uiPriority w:val="99"/>
    <w:rsid w:val="00F947CE"/>
    <w:rPr>
      <w:rFonts w:ascii="Arial" w:eastAsia="Times New Roman" w:hAnsi="Arial" w:cs="Arial"/>
      <w:b/>
      <w:bCs/>
      <w:sz w:val="24"/>
      <w:szCs w:val="24"/>
      <w:lang w:eastAsia="ar-SA"/>
    </w:rPr>
  </w:style>
  <w:style w:type="paragraph" w:styleId="afff9">
    <w:name w:val="Subtitle"/>
    <w:basedOn w:val="afff8"/>
    <w:next w:val="a0"/>
    <w:link w:val="afffa"/>
    <w:uiPriority w:val="99"/>
    <w:qFormat/>
    <w:rsid w:val="00F947CE"/>
    <w:pPr>
      <w:keepNext/>
      <w:spacing w:before="240" w:after="120" w:line="276" w:lineRule="auto"/>
    </w:pPr>
    <w:rPr>
      <w:rFonts w:eastAsia="Microsoft YaHei"/>
      <w:b w:val="0"/>
      <w:bCs w:val="0"/>
      <w:i/>
      <w:iCs/>
      <w:sz w:val="28"/>
      <w:szCs w:val="28"/>
    </w:rPr>
  </w:style>
  <w:style w:type="character" w:customStyle="1" w:styleId="afffa">
    <w:name w:val="Подзаголовок Знак"/>
    <w:basedOn w:val="a1"/>
    <w:link w:val="afff9"/>
    <w:uiPriority w:val="99"/>
    <w:rsid w:val="00F947CE"/>
    <w:rPr>
      <w:rFonts w:ascii="Arial" w:eastAsia="Microsoft YaHei" w:hAnsi="Arial" w:cs="Arial"/>
      <w:i/>
      <w:iCs/>
      <w:sz w:val="28"/>
      <w:szCs w:val="28"/>
      <w:lang w:eastAsia="ar-SA"/>
    </w:rPr>
  </w:style>
  <w:style w:type="character" w:customStyle="1" w:styleId="1e">
    <w:name w:val="Основной текст Знак1"/>
    <w:uiPriority w:val="99"/>
    <w:semiHidden/>
    <w:locked/>
    <w:rsid w:val="00F947CE"/>
    <w:rPr>
      <w:rFonts w:ascii="Calibri" w:eastAsia="SimSun" w:hAnsi="Calibri" w:cs="Calibri"/>
      <w:lang w:val="x-none" w:eastAsia="ar-SA" w:bidi="ar-SA"/>
    </w:rPr>
  </w:style>
  <w:style w:type="character" w:customStyle="1" w:styleId="1f">
    <w:name w:val="Верхний колонтитул Знак1"/>
    <w:uiPriority w:val="99"/>
    <w:rsid w:val="00F947CE"/>
    <w:rPr>
      <w:rFonts w:ascii="Calibri" w:eastAsia="SimSun" w:hAnsi="Calibri" w:cs="Calibri"/>
      <w:lang w:eastAsia="ar-SA"/>
    </w:rPr>
  </w:style>
  <w:style w:type="character" w:customStyle="1" w:styleId="1f0">
    <w:name w:val="Нижний колонтитул Знак1"/>
    <w:uiPriority w:val="99"/>
    <w:rsid w:val="00F947CE"/>
    <w:rPr>
      <w:rFonts w:ascii="Calibri" w:eastAsia="SimSun" w:hAnsi="Calibri" w:cs="Calibri"/>
      <w:lang w:eastAsia="ar-SA"/>
    </w:rPr>
  </w:style>
  <w:style w:type="character" w:customStyle="1" w:styleId="2d">
    <w:name w:val="Текст выноски Знак2"/>
    <w:uiPriority w:val="99"/>
    <w:semiHidden/>
    <w:rsid w:val="00F947CE"/>
    <w:rPr>
      <w:rFonts w:ascii="Tahoma" w:eastAsia="SimSun" w:hAnsi="Tahoma" w:cs="Tahoma"/>
      <w:sz w:val="16"/>
      <w:szCs w:val="16"/>
      <w:lang w:eastAsia="ar-SA"/>
    </w:rPr>
  </w:style>
  <w:style w:type="paragraph" w:customStyle="1" w:styleId="afffb">
    <w:name w:val="МУ Обычный стиль"/>
    <w:basedOn w:val="a"/>
    <w:uiPriority w:val="99"/>
    <w:rsid w:val="00F947CE"/>
    <w:pPr>
      <w:widowControl w:val="0"/>
      <w:tabs>
        <w:tab w:val="left" w:pos="1134"/>
        <w:tab w:val="left" w:pos="1560"/>
      </w:tabs>
      <w:suppressAutoHyphens/>
      <w:spacing w:after="0" w:line="276" w:lineRule="auto"/>
      <w:jc w:val="both"/>
    </w:pPr>
    <w:rPr>
      <w:rFonts w:ascii="Times New Roman" w:eastAsia="SimSun" w:hAnsi="Times New Roman" w:cs="Times New Roman"/>
      <w:sz w:val="28"/>
      <w:szCs w:val="28"/>
      <w:lang w:eastAsia="ar-SA"/>
    </w:rPr>
  </w:style>
  <w:style w:type="paragraph" w:styleId="afffc">
    <w:name w:val="footnote text"/>
    <w:basedOn w:val="a"/>
    <w:link w:val="1f1"/>
    <w:uiPriority w:val="99"/>
    <w:semiHidden/>
    <w:rsid w:val="00F947CE"/>
    <w:pPr>
      <w:suppressAutoHyphens/>
      <w:spacing w:after="0" w:line="100" w:lineRule="atLeast"/>
    </w:pPr>
    <w:rPr>
      <w:rFonts w:ascii="Calibri" w:eastAsia="Times New Roman" w:hAnsi="Calibri" w:cs="Calibri"/>
      <w:sz w:val="20"/>
      <w:szCs w:val="20"/>
      <w:lang w:eastAsia="ar-SA"/>
    </w:rPr>
  </w:style>
  <w:style w:type="character" w:customStyle="1" w:styleId="1f1">
    <w:name w:val="Текст сноски Знак1"/>
    <w:basedOn w:val="a1"/>
    <w:link w:val="afffc"/>
    <w:uiPriority w:val="99"/>
    <w:semiHidden/>
    <w:rsid w:val="00F947CE"/>
    <w:rPr>
      <w:rFonts w:ascii="Calibri" w:eastAsia="Times New Roman" w:hAnsi="Calibri" w:cs="Calibri"/>
      <w:sz w:val="20"/>
      <w:szCs w:val="20"/>
      <w:lang w:eastAsia="ar-SA"/>
    </w:rPr>
  </w:style>
  <w:style w:type="character" w:customStyle="1" w:styleId="1f2">
    <w:name w:val="Основной текст с отступом Знак1"/>
    <w:uiPriority w:val="99"/>
    <w:rsid w:val="00F947CE"/>
    <w:rPr>
      <w:rFonts w:ascii="Calibri" w:hAnsi="Calibri" w:cs="Calibri"/>
      <w:sz w:val="24"/>
      <w:szCs w:val="24"/>
      <w:lang w:eastAsia="ar-SA"/>
    </w:rPr>
  </w:style>
  <w:style w:type="paragraph" w:styleId="HTML0">
    <w:name w:val="HTML Preformatted"/>
    <w:basedOn w:val="a"/>
    <w:link w:val="HTML2"/>
    <w:uiPriority w:val="99"/>
    <w:rsid w:val="00F94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color w:val="000090"/>
      <w:sz w:val="20"/>
      <w:szCs w:val="20"/>
      <w:lang w:eastAsia="ar-SA"/>
    </w:rPr>
  </w:style>
  <w:style w:type="character" w:customStyle="1" w:styleId="HTML2">
    <w:name w:val="Стандартный HTML Знак2"/>
    <w:basedOn w:val="a1"/>
    <w:link w:val="HTML0"/>
    <w:uiPriority w:val="99"/>
    <w:rsid w:val="00F947CE"/>
    <w:rPr>
      <w:rFonts w:ascii="Courier New" w:eastAsia="Times New Roman" w:hAnsi="Courier New" w:cs="Courier New"/>
      <w:color w:val="000090"/>
      <w:sz w:val="20"/>
      <w:szCs w:val="20"/>
      <w:lang w:eastAsia="ar-SA"/>
    </w:rPr>
  </w:style>
  <w:style w:type="character" w:customStyle="1" w:styleId="212">
    <w:name w:val="Основной текст 2 Знак1"/>
    <w:uiPriority w:val="99"/>
    <w:rsid w:val="00F947CE"/>
    <w:rPr>
      <w:rFonts w:ascii="Calibri" w:hAnsi="Calibri" w:cs="Calibri"/>
      <w:b/>
      <w:bCs/>
      <w:sz w:val="24"/>
      <w:szCs w:val="24"/>
      <w:lang w:eastAsia="ar-SA"/>
    </w:rPr>
  </w:style>
  <w:style w:type="paragraph" w:customStyle="1" w:styleId="afffd">
    <w:name w:val="Готовый"/>
    <w:basedOn w:val="a"/>
    <w:uiPriority w:val="99"/>
    <w:rsid w:val="00F947C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100" w:lineRule="atLeast"/>
    </w:pPr>
    <w:rPr>
      <w:rFonts w:ascii="Courier New" w:eastAsia="Times New Roman" w:hAnsi="Courier New" w:cs="Courier New"/>
      <w:sz w:val="20"/>
      <w:szCs w:val="20"/>
      <w:lang w:eastAsia="ar-SA"/>
    </w:rPr>
  </w:style>
  <w:style w:type="paragraph" w:styleId="afffe">
    <w:name w:val="Signature"/>
    <w:basedOn w:val="a"/>
    <w:link w:val="1f3"/>
    <w:uiPriority w:val="99"/>
    <w:rsid w:val="00F947CE"/>
    <w:pPr>
      <w:suppressLineNumbers/>
      <w:suppressAutoHyphens/>
      <w:spacing w:after="0" w:line="100" w:lineRule="atLeast"/>
      <w:ind w:left="4252"/>
    </w:pPr>
    <w:rPr>
      <w:rFonts w:ascii="Calibri" w:eastAsia="Times New Roman" w:hAnsi="Calibri" w:cs="Calibri"/>
      <w:b/>
      <w:bCs/>
      <w:sz w:val="28"/>
      <w:szCs w:val="28"/>
      <w:lang w:eastAsia="ar-SA"/>
    </w:rPr>
  </w:style>
  <w:style w:type="character" w:customStyle="1" w:styleId="1f3">
    <w:name w:val="Подпись Знак1"/>
    <w:basedOn w:val="a1"/>
    <w:link w:val="afffe"/>
    <w:uiPriority w:val="99"/>
    <w:rsid w:val="00F947CE"/>
    <w:rPr>
      <w:rFonts w:ascii="Calibri" w:eastAsia="Times New Roman" w:hAnsi="Calibri" w:cs="Calibri"/>
      <w:b/>
      <w:bCs/>
      <w:sz w:val="28"/>
      <w:szCs w:val="28"/>
      <w:lang w:eastAsia="ar-SA"/>
    </w:rPr>
  </w:style>
  <w:style w:type="character" w:customStyle="1" w:styleId="310">
    <w:name w:val="Основной текст 3 Знак1"/>
    <w:uiPriority w:val="99"/>
    <w:rsid w:val="00F947CE"/>
    <w:rPr>
      <w:rFonts w:ascii="Calibri" w:hAnsi="Calibri" w:cs="Calibri"/>
      <w:sz w:val="16"/>
      <w:szCs w:val="16"/>
      <w:lang w:eastAsia="ar-SA"/>
    </w:rPr>
  </w:style>
  <w:style w:type="paragraph" w:styleId="affff">
    <w:name w:val="Normal (Web)"/>
    <w:basedOn w:val="a"/>
    <w:uiPriority w:val="99"/>
    <w:rsid w:val="00F947CE"/>
    <w:pPr>
      <w:suppressAutoHyphens/>
      <w:spacing w:before="280" w:after="280" w:line="240" w:lineRule="auto"/>
    </w:pPr>
    <w:rPr>
      <w:rFonts w:ascii="Calibri" w:eastAsia="Times New Roman" w:hAnsi="Calibri" w:cs="Calibri"/>
      <w:sz w:val="24"/>
      <w:szCs w:val="24"/>
      <w:lang w:eastAsia="ar-SA"/>
    </w:rPr>
  </w:style>
  <w:style w:type="paragraph" w:customStyle="1" w:styleId="Style3">
    <w:name w:val="Style3"/>
    <w:basedOn w:val="a"/>
    <w:uiPriority w:val="99"/>
    <w:rsid w:val="00F947CE"/>
    <w:pPr>
      <w:widowControl w:val="0"/>
      <w:suppressAutoHyphens/>
      <w:spacing w:after="0" w:line="317" w:lineRule="exact"/>
    </w:pPr>
    <w:rPr>
      <w:rFonts w:ascii="Calibri" w:eastAsia="Times New Roman" w:hAnsi="Calibri" w:cs="Calibri"/>
      <w:sz w:val="24"/>
      <w:szCs w:val="24"/>
      <w:lang w:eastAsia="ar-SA"/>
    </w:rPr>
  </w:style>
  <w:style w:type="paragraph" w:customStyle="1" w:styleId="affff0">
    <w:name w:val="Знак Знак Знак Знак Знак Знак Знак Знак Знак Знак"/>
    <w:basedOn w:val="a"/>
    <w:uiPriority w:val="99"/>
    <w:rsid w:val="00F947CE"/>
    <w:pPr>
      <w:suppressAutoHyphens/>
      <w:spacing w:line="240" w:lineRule="exact"/>
      <w:jc w:val="center"/>
    </w:pPr>
    <w:rPr>
      <w:rFonts w:ascii="Verdana" w:eastAsia="Times New Roman" w:hAnsi="Verdana" w:cs="Verdana"/>
      <w:sz w:val="24"/>
      <w:szCs w:val="24"/>
      <w:lang w:val="en-US" w:eastAsia="ar-SA"/>
    </w:rPr>
  </w:style>
  <w:style w:type="character" w:customStyle="1" w:styleId="1f4">
    <w:name w:val="Текст примечания Знак1"/>
    <w:uiPriority w:val="99"/>
    <w:semiHidden/>
    <w:rsid w:val="00F947CE"/>
    <w:rPr>
      <w:rFonts w:ascii="Calibri" w:hAnsi="Calibri" w:cs="Calibri"/>
      <w:sz w:val="20"/>
      <w:szCs w:val="20"/>
      <w:lang w:eastAsia="ar-SA"/>
    </w:rPr>
  </w:style>
  <w:style w:type="character" w:customStyle="1" w:styleId="1f5">
    <w:name w:val="Тема примечания Знак1"/>
    <w:uiPriority w:val="99"/>
    <w:semiHidden/>
    <w:rsid w:val="00F947CE"/>
    <w:rPr>
      <w:rFonts w:ascii="Calibri" w:hAnsi="Calibri" w:cs="Calibri"/>
      <w:b/>
      <w:bCs/>
      <w:sz w:val="20"/>
      <w:szCs w:val="20"/>
      <w:lang w:eastAsia="ar-SA"/>
    </w:rPr>
  </w:style>
  <w:style w:type="paragraph" w:customStyle="1" w:styleId="1251">
    <w:name w:val="Стиль Без интервала + 125 пт Черный По ширине Первая строка:  1..."/>
    <w:uiPriority w:val="99"/>
    <w:rsid w:val="00F947CE"/>
    <w:pPr>
      <w:widowControl w:val="0"/>
      <w:suppressAutoHyphens/>
      <w:spacing w:after="200" w:line="276" w:lineRule="auto"/>
      <w:ind w:firstLine="709"/>
      <w:jc w:val="both"/>
    </w:pPr>
    <w:rPr>
      <w:rFonts w:ascii="Times New Roman" w:eastAsia="SimSun" w:hAnsi="Times New Roman" w:cs="Times New Roman"/>
      <w:color w:val="000000"/>
      <w:spacing w:val="1"/>
      <w:sz w:val="25"/>
      <w:szCs w:val="25"/>
      <w:lang w:eastAsia="ar-SA"/>
    </w:rPr>
  </w:style>
  <w:style w:type="paragraph" w:customStyle="1" w:styleId="ConsPlusDocList">
    <w:name w:val="ConsPlusDocList"/>
    <w:uiPriority w:val="99"/>
    <w:rsid w:val="00F947CE"/>
    <w:pPr>
      <w:suppressAutoHyphens/>
      <w:spacing w:after="0" w:line="100" w:lineRule="atLeast"/>
      <w:jc w:val="center"/>
    </w:pPr>
    <w:rPr>
      <w:rFonts w:ascii="Courier New" w:eastAsia="Times New Roman" w:hAnsi="Courier New" w:cs="Courier New"/>
      <w:sz w:val="20"/>
      <w:szCs w:val="20"/>
      <w:lang w:eastAsia="ar-SA"/>
    </w:rPr>
  </w:style>
  <w:style w:type="paragraph" w:styleId="affff1">
    <w:name w:val="caption"/>
    <w:basedOn w:val="a"/>
    <w:uiPriority w:val="99"/>
    <w:qFormat/>
    <w:rsid w:val="00F947CE"/>
    <w:pPr>
      <w:suppressAutoHyphens/>
      <w:spacing w:after="0" w:line="216" w:lineRule="auto"/>
      <w:jc w:val="center"/>
    </w:pPr>
    <w:rPr>
      <w:rFonts w:ascii="Calibri" w:eastAsia="Times New Roman" w:hAnsi="Calibri" w:cs="Calibri"/>
      <w:b/>
      <w:bCs/>
      <w:lang w:eastAsia="ar-SA"/>
    </w:rPr>
  </w:style>
  <w:style w:type="paragraph" w:customStyle="1" w:styleId="213">
    <w:name w:val="Основной текст 21"/>
    <w:basedOn w:val="a"/>
    <w:uiPriority w:val="99"/>
    <w:rsid w:val="00F947CE"/>
    <w:pPr>
      <w:suppressAutoHyphens/>
      <w:spacing w:after="0" w:line="216" w:lineRule="auto"/>
      <w:ind w:firstLine="709"/>
      <w:jc w:val="both"/>
    </w:pPr>
    <w:rPr>
      <w:rFonts w:ascii="Calibri" w:eastAsia="Times New Roman" w:hAnsi="Calibri" w:cs="Calibri"/>
      <w:sz w:val="20"/>
      <w:szCs w:val="20"/>
      <w:lang w:eastAsia="ar-SA"/>
    </w:rPr>
  </w:style>
  <w:style w:type="character" w:customStyle="1" w:styleId="311">
    <w:name w:val="Основной текст с отступом 3 Знак1"/>
    <w:uiPriority w:val="99"/>
    <w:rsid w:val="00F947CE"/>
    <w:rPr>
      <w:rFonts w:ascii="Calibri" w:hAnsi="Calibri" w:cs="Calibri"/>
      <w:sz w:val="16"/>
      <w:szCs w:val="16"/>
      <w:lang w:eastAsia="ar-SA"/>
    </w:rPr>
  </w:style>
  <w:style w:type="paragraph" w:styleId="affff2">
    <w:name w:val="Plain Text"/>
    <w:basedOn w:val="a"/>
    <w:link w:val="1f6"/>
    <w:uiPriority w:val="99"/>
    <w:rsid w:val="00F947CE"/>
    <w:pPr>
      <w:suppressAutoHyphens/>
      <w:spacing w:after="0" w:line="100" w:lineRule="atLeast"/>
      <w:jc w:val="center"/>
    </w:pPr>
    <w:rPr>
      <w:rFonts w:ascii="Courier New" w:eastAsia="Times New Roman" w:hAnsi="Courier New" w:cs="Courier New"/>
      <w:sz w:val="20"/>
      <w:szCs w:val="20"/>
      <w:lang w:eastAsia="ar-SA"/>
    </w:rPr>
  </w:style>
  <w:style w:type="character" w:customStyle="1" w:styleId="1f6">
    <w:name w:val="Текст Знак1"/>
    <w:basedOn w:val="a1"/>
    <w:link w:val="affff2"/>
    <w:uiPriority w:val="99"/>
    <w:rsid w:val="00F947CE"/>
    <w:rPr>
      <w:rFonts w:ascii="Courier New" w:eastAsia="Times New Roman" w:hAnsi="Courier New" w:cs="Courier New"/>
      <w:sz w:val="20"/>
      <w:szCs w:val="20"/>
      <w:lang w:eastAsia="ar-SA"/>
    </w:rPr>
  </w:style>
  <w:style w:type="paragraph" w:customStyle="1" w:styleId="Preformat">
    <w:name w:val="Preformat"/>
    <w:uiPriority w:val="99"/>
    <w:rsid w:val="00F947CE"/>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f3">
    <w:name w:val="Нумерованный Список"/>
    <w:basedOn w:val="a"/>
    <w:uiPriority w:val="99"/>
    <w:rsid w:val="00F947CE"/>
    <w:pPr>
      <w:suppressAutoHyphens/>
      <w:spacing w:before="120" w:after="120" w:line="100" w:lineRule="atLeast"/>
      <w:jc w:val="both"/>
    </w:pPr>
    <w:rPr>
      <w:rFonts w:ascii="Calibri" w:eastAsia="Times New Roman" w:hAnsi="Calibri" w:cs="Calibri"/>
      <w:sz w:val="24"/>
      <w:szCs w:val="24"/>
      <w:lang w:eastAsia="ar-SA"/>
    </w:rPr>
  </w:style>
  <w:style w:type="paragraph" w:customStyle="1" w:styleId="ConsCell">
    <w:name w:val="ConsCell"/>
    <w:uiPriority w:val="99"/>
    <w:rsid w:val="00F947CE"/>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1f7">
    <w:name w:val="Обычный1"/>
    <w:uiPriority w:val="99"/>
    <w:rsid w:val="00F947CE"/>
    <w:pPr>
      <w:widowControl w:val="0"/>
      <w:suppressAutoHyphens/>
      <w:spacing w:after="0" w:line="300" w:lineRule="auto"/>
      <w:ind w:firstLine="820"/>
      <w:jc w:val="both"/>
    </w:pPr>
    <w:rPr>
      <w:rFonts w:ascii="Calibri" w:eastAsia="Times New Roman" w:hAnsi="Calibri" w:cs="Calibri"/>
      <w:lang w:eastAsia="ar-SA"/>
    </w:rPr>
  </w:style>
  <w:style w:type="paragraph" w:customStyle="1" w:styleId="text">
    <w:name w:val="text"/>
    <w:basedOn w:val="a"/>
    <w:uiPriority w:val="99"/>
    <w:rsid w:val="00F947CE"/>
    <w:pPr>
      <w:suppressAutoHyphens/>
      <w:spacing w:after="0" w:line="100" w:lineRule="atLeast"/>
      <w:jc w:val="center"/>
    </w:pPr>
    <w:rPr>
      <w:rFonts w:ascii="Verdana" w:eastAsia="Times New Roman" w:hAnsi="Verdana" w:cs="Verdana"/>
      <w:color w:val="000000"/>
      <w:sz w:val="16"/>
      <w:szCs w:val="16"/>
      <w:lang w:eastAsia="ar-SA"/>
    </w:rPr>
  </w:style>
  <w:style w:type="paragraph" w:customStyle="1" w:styleId="affff4">
    <w:name w:val="Адресат"/>
    <w:basedOn w:val="a"/>
    <w:uiPriority w:val="99"/>
    <w:rsid w:val="00F947CE"/>
    <w:pPr>
      <w:suppressAutoHyphens/>
      <w:spacing w:after="120" w:line="240" w:lineRule="exact"/>
      <w:jc w:val="center"/>
    </w:pPr>
    <w:rPr>
      <w:rFonts w:ascii="Calibri" w:eastAsia="Times New Roman" w:hAnsi="Calibri" w:cs="Calibri"/>
      <w:b/>
      <w:bCs/>
      <w:sz w:val="28"/>
      <w:szCs w:val="28"/>
      <w:lang w:eastAsia="ar-SA"/>
    </w:rPr>
  </w:style>
  <w:style w:type="paragraph" w:customStyle="1" w:styleId="affff5">
    <w:name w:val="Приложение"/>
    <w:basedOn w:val="a0"/>
    <w:uiPriority w:val="99"/>
    <w:rsid w:val="00F947CE"/>
    <w:pPr>
      <w:tabs>
        <w:tab w:val="left" w:pos="1673"/>
      </w:tabs>
      <w:suppressAutoHyphens/>
      <w:spacing w:before="240" w:after="0" w:line="240" w:lineRule="exact"/>
      <w:ind w:left="1985" w:hanging="1985"/>
      <w:jc w:val="both"/>
    </w:pPr>
    <w:rPr>
      <w:rFonts w:ascii="Calibri" w:hAnsi="Calibri" w:cs="Calibri"/>
      <w:b/>
      <w:bCs/>
      <w:sz w:val="28"/>
      <w:szCs w:val="28"/>
      <w:lang w:eastAsia="ar-SA"/>
    </w:rPr>
  </w:style>
  <w:style w:type="paragraph" w:customStyle="1" w:styleId="affff6">
    <w:name w:val="Заголовок к тексту"/>
    <w:basedOn w:val="a"/>
    <w:uiPriority w:val="99"/>
    <w:rsid w:val="00F947CE"/>
    <w:pPr>
      <w:suppressAutoHyphens/>
      <w:spacing w:after="480" w:line="240" w:lineRule="exact"/>
      <w:jc w:val="center"/>
    </w:pPr>
    <w:rPr>
      <w:rFonts w:ascii="Calibri" w:eastAsia="Times New Roman" w:hAnsi="Calibri" w:cs="Calibri"/>
      <w:sz w:val="28"/>
      <w:szCs w:val="28"/>
      <w:lang w:eastAsia="ar-SA"/>
    </w:rPr>
  </w:style>
  <w:style w:type="paragraph" w:customStyle="1" w:styleId="affff7">
    <w:name w:val="регистрационные поля"/>
    <w:basedOn w:val="a"/>
    <w:uiPriority w:val="99"/>
    <w:rsid w:val="00F947CE"/>
    <w:pPr>
      <w:suppressAutoHyphens/>
      <w:spacing w:after="0" w:line="240" w:lineRule="exact"/>
      <w:jc w:val="center"/>
    </w:pPr>
    <w:rPr>
      <w:rFonts w:ascii="Calibri" w:eastAsia="Times New Roman" w:hAnsi="Calibri" w:cs="Calibri"/>
      <w:b/>
      <w:bCs/>
      <w:sz w:val="28"/>
      <w:szCs w:val="28"/>
      <w:lang w:val="en-US" w:eastAsia="ar-SA"/>
    </w:rPr>
  </w:style>
  <w:style w:type="paragraph" w:customStyle="1" w:styleId="affff8">
    <w:name w:val="Исполнитель"/>
    <w:basedOn w:val="a0"/>
    <w:uiPriority w:val="99"/>
    <w:rsid w:val="00F947CE"/>
    <w:pPr>
      <w:suppressAutoHyphens/>
      <w:spacing w:line="240" w:lineRule="exact"/>
    </w:pPr>
    <w:rPr>
      <w:rFonts w:ascii="Calibri" w:hAnsi="Calibri" w:cs="Calibri"/>
      <w:b/>
      <w:bCs/>
      <w:lang w:eastAsia="ar-SA"/>
    </w:rPr>
  </w:style>
  <w:style w:type="paragraph" w:customStyle="1" w:styleId="affff9">
    <w:name w:val="Подпись на общем бланке"/>
    <w:basedOn w:val="afffe"/>
    <w:uiPriority w:val="99"/>
    <w:rsid w:val="00F947CE"/>
    <w:pPr>
      <w:tabs>
        <w:tab w:val="right" w:pos="9639"/>
      </w:tabs>
      <w:spacing w:before="480" w:line="240" w:lineRule="exact"/>
      <w:ind w:left="0"/>
      <w:jc w:val="center"/>
    </w:pPr>
    <w:rPr>
      <w:b w:val="0"/>
      <w:bCs w:val="0"/>
    </w:rPr>
  </w:style>
  <w:style w:type="paragraph" w:customStyle="1" w:styleId="affffa">
    <w:name w:val="Таблицы (моноширинный)"/>
    <w:basedOn w:val="a"/>
    <w:uiPriority w:val="99"/>
    <w:rsid w:val="00F947CE"/>
    <w:pPr>
      <w:suppressAutoHyphens/>
      <w:spacing w:after="0" w:line="100" w:lineRule="atLeast"/>
      <w:jc w:val="both"/>
    </w:pPr>
    <w:rPr>
      <w:rFonts w:ascii="Courier New" w:eastAsia="Times New Roman" w:hAnsi="Courier New" w:cs="Courier New"/>
      <w:sz w:val="20"/>
      <w:szCs w:val="20"/>
      <w:lang w:eastAsia="ar-SA"/>
    </w:rPr>
  </w:style>
  <w:style w:type="paragraph" w:customStyle="1" w:styleId="101">
    <w:name w:val="Обычный 10"/>
    <w:basedOn w:val="a"/>
    <w:uiPriority w:val="99"/>
    <w:rsid w:val="00F947CE"/>
    <w:pPr>
      <w:suppressAutoHyphens/>
      <w:spacing w:after="0" w:line="100" w:lineRule="atLeast"/>
      <w:ind w:right="2" w:firstLine="110"/>
      <w:jc w:val="both"/>
    </w:pPr>
    <w:rPr>
      <w:rFonts w:ascii="Calibri" w:eastAsia="Times New Roman" w:hAnsi="Calibri" w:cs="Calibri"/>
      <w:sz w:val="20"/>
      <w:szCs w:val="20"/>
      <w:lang w:eastAsia="ar-SA"/>
    </w:rPr>
  </w:style>
  <w:style w:type="paragraph" w:customStyle="1" w:styleId="1f8">
    <w:name w:val="Стиль1"/>
    <w:basedOn w:val="af2"/>
    <w:uiPriority w:val="99"/>
    <w:rsid w:val="00F947CE"/>
    <w:pPr>
      <w:suppressAutoHyphens/>
      <w:spacing w:after="60" w:line="100" w:lineRule="atLeast"/>
      <w:ind w:left="0" w:firstLine="709"/>
      <w:jc w:val="both"/>
    </w:pPr>
    <w:rPr>
      <w:rFonts w:ascii="Calibri" w:eastAsia="Times New Roman" w:hAnsi="Calibri" w:cs="Calibri"/>
      <w:sz w:val="28"/>
      <w:szCs w:val="28"/>
      <w:lang w:eastAsia="ar-SA"/>
    </w:rPr>
  </w:style>
  <w:style w:type="paragraph" w:customStyle="1" w:styleId="1f9">
    <w:name w:val="Знак1"/>
    <w:basedOn w:val="a"/>
    <w:uiPriority w:val="99"/>
    <w:rsid w:val="00F947CE"/>
    <w:pPr>
      <w:suppressAutoHyphens/>
      <w:spacing w:line="240" w:lineRule="exact"/>
      <w:jc w:val="both"/>
    </w:pPr>
    <w:rPr>
      <w:rFonts w:ascii="Calibri" w:eastAsia="Times New Roman" w:hAnsi="Calibri" w:cs="Calibri"/>
      <w:sz w:val="24"/>
      <w:szCs w:val="24"/>
      <w:lang w:val="en-US" w:eastAsia="ar-SA"/>
    </w:rPr>
  </w:style>
  <w:style w:type="paragraph" w:customStyle="1" w:styleId="Normal1">
    <w:name w:val="Normal1"/>
    <w:uiPriority w:val="99"/>
    <w:rsid w:val="00F947CE"/>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b">
    <w:name w:val="Знак Знак Знак Знак Знак Знак Знак"/>
    <w:basedOn w:val="a"/>
    <w:uiPriority w:val="99"/>
    <w:rsid w:val="00F947CE"/>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1fa">
    <w:name w:val="Знак Знак Знак Знак Знак Знак Знак Знак Знак Знак1"/>
    <w:basedOn w:val="a"/>
    <w:uiPriority w:val="99"/>
    <w:rsid w:val="00F947CE"/>
    <w:pPr>
      <w:suppressAutoHyphens/>
      <w:spacing w:line="240" w:lineRule="exact"/>
      <w:jc w:val="center"/>
    </w:pPr>
    <w:rPr>
      <w:rFonts w:ascii="Verdana" w:eastAsia="Times New Roman" w:hAnsi="Verdana" w:cs="Verdana"/>
      <w:sz w:val="24"/>
      <w:szCs w:val="24"/>
      <w:lang w:val="en-US" w:eastAsia="ar-SA"/>
    </w:rPr>
  </w:style>
  <w:style w:type="paragraph" w:customStyle="1" w:styleId="1fb">
    <w:name w:val="Знак Знак Знак Знак Знак Знак Знак1"/>
    <w:basedOn w:val="a"/>
    <w:uiPriority w:val="99"/>
    <w:rsid w:val="00F947CE"/>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msonormalcxspmiddle">
    <w:name w:val="msonormalcxspmiddle"/>
    <w:basedOn w:val="a"/>
    <w:uiPriority w:val="99"/>
    <w:rsid w:val="00F947CE"/>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msonormalcxsplast">
    <w:name w:val="msonormalcxsplast"/>
    <w:basedOn w:val="a"/>
    <w:uiPriority w:val="99"/>
    <w:rsid w:val="00F947CE"/>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affffc">
    <w:name w:val="......."/>
    <w:basedOn w:val="a"/>
    <w:uiPriority w:val="99"/>
    <w:rsid w:val="00F947CE"/>
    <w:pPr>
      <w:suppressAutoHyphens/>
      <w:spacing w:after="0" w:line="100" w:lineRule="atLeast"/>
      <w:jc w:val="center"/>
    </w:pPr>
    <w:rPr>
      <w:rFonts w:ascii="Calibri" w:eastAsia="Times New Roman" w:hAnsi="Calibri" w:cs="Calibri"/>
      <w:sz w:val="24"/>
      <w:szCs w:val="24"/>
      <w:lang w:eastAsia="ar-SA"/>
    </w:rPr>
  </w:style>
  <w:style w:type="paragraph" w:customStyle="1" w:styleId="2e">
    <w:name w:val="Обычный2"/>
    <w:uiPriority w:val="99"/>
    <w:rsid w:val="00F947CE"/>
    <w:pPr>
      <w:widowControl w:val="0"/>
      <w:suppressAutoHyphens/>
      <w:spacing w:after="0" w:line="100" w:lineRule="atLeast"/>
    </w:pPr>
    <w:rPr>
      <w:rFonts w:ascii="Calibri" w:eastAsia="Times New Roman" w:hAnsi="Calibri" w:cs="Calibri"/>
      <w:sz w:val="20"/>
      <w:szCs w:val="20"/>
      <w:lang w:eastAsia="ar-SA"/>
    </w:rPr>
  </w:style>
  <w:style w:type="paragraph" w:styleId="2f">
    <w:name w:val="Body Text First Indent 2"/>
    <w:basedOn w:val="af2"/>
    <w:link w:val="214"/>
    <w:uiPriority w:val="99"/>
    <w:rsid w:val="00F947CE"/>
    <w:pPr>
      <w:widowControl w:val="0"/>
      <w:suppressAutoHyphens/>
      <w:spacing w:line="100" w:lineRule="atLeast"/>
      <w:ind w:firstLine="210"/>
    </w:pPr>
    <w:rPr>
      <w:rFonts w:ascii="Calibri" w:eastAsia="Times New Roman" w:hAnsi="Calibri" w:cs="Calibri"/>
      <w:sz w:val="20"/>
      <w:szCs w:val="20"/>
      <w:lang w:eastAsia="ar-SA"/>
    </w:rPr>
  </w:style>
  <w:style w:type="character" w:customStyle="1" w:styleId="214">
    <w:name w:val="Красная строка 2 Знак1"/>
    <w:basedOn w:val="af3"/>
    <w:link w:val="2f"/>
    <w:uiPriority w:val="99"/>
    <w:rsid w:val="00F947CE"/>
    <w:rPr>
      <w:rFonts w:ascii="Calibri" w:eastAsia="Times New Roman" w:hAnsi="Calibri" w:cs="Calibri"/>
      <w:sz w:val="20"/>
      <w:szCs w:val="20"/>
      <w:lang w:eastAsia="ar-SA"/>
    </w:rPr>
  </w:style>
  <w:style w:type="paragraph" w:customStyle="1" w:styleId="222">
    <w:name w:val="Основной текст 22"/>
    <w:basedOn w:val="a"/>
    <w:uiPriority w:val="99"/>
    <w:rsid w:val="00F947CE"/>
    <w:pPr>
      <w:suppressAutoHyphens/>
      <w:spacing w:after="0" w:line="216" w:lineRule="auto"/>
      <w:ind w:firstLine="709"/>
      <w:jc w:val="both"/>
    </w:pPr>
    <w:rPr>
      <w:rFonts w:ascii="Calibri" w:eastAsia="Times New Roman" w:hAnsi="Calibri" w:cs="Calibri"/>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F947CE"/>
    <w:pPr>
      <w:suppressAutoHyphens/>
      <w:spacing w:after="0" w:line="100" w:lineRule="atLeast"/>
    </w:pPr>
    <w:rPr>
      <w:rFonts w:ascii="Verdana" w:eastAsia="Times New Roman" w:hAnsi="Verdana" w:cs="Verdana"/>
      <w:sz w:val="20"/>
      <w:szCs w:val="20"/>
      <w:lang w:val="en-US" w:eastAsia="ar-SA"/>
    </w:rPr>
  </w:style>
  <w:style w:type="paragraph" w:customStyle="1" w:styleId="s1">
    <w:name w:val="s_1"/>
    <w:basedOn w:val="a"/>
    <w:uiPriority w:val="99"/>
    <w:rsid w:val="00F947CE"/>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ListLabel11">
    <w:name w:val="ListLabel 11"/>
    <w:uiPriority w:val="99"/>
    <w:rsid w:val="00F947CE"/>
    <w:rPr>
      <w:rFonts w:ascii="Times New Roman" w:hAnsi="Times New Roman"/>
      <w:color w:val="FF0000"/>
      <w:sz w:val="28"/>
    </w:rPr>
  </w:style>
  <w:style w:type="paragraph" w:styleId="2f0">
    <w:name w:val="List 2"/>
    <w:basedOn w:val="a"/>
    <w:uiPriority w:val="99"/>
    <w:rsid w:val="00F947CE"/>
    <w:pPr>
      <w:suppressAutoHyphens/>
      <w:spacing w:after="200" w:line="276" w:lineRule="auto"/>
      <w:ind w:left="566" w:hanging="283"/>
      <w:contextualSpacing/>
    </w:pPr>
    <w:rPr>
      <w:rFonts w:ascii="Calibri" w:eastAsia="SimSun" w:hAnsi="Calibri" w:cs="Calibri"/>
      <w:lang w:eastAsia="ar-SA"/>
    </w:rPr>
  </w:style>
  <w:style w:type="paragraph" w:customStyle="1" w:styleId="bodytext">
    <w:name w:val="bodytext"/>
    <w:basedOn w:val="a"/>
    <w:rsid w:val="00F947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d">
    <w:name w:val="Intense Emphasis"/>
    <w:uiPriority w:val="21"/>
    <w:qFormat/>
    <w:rsid w:val="00F947CE"/>
    <w:rPr>
      <w:b/>
      <w:bCs/>
      <w:i/>
      <w:iCs/>
      <w:color w:val="4F81BD"/>
    </w:rPr>
  </w:style>
  <w:style w:type="paragraph" w:customStyle="1" w:styleId="normalweb">
    <w:name w:val="normalweb"/>
    <w:basedOn w:val="a"/>
    <w:rsid w:val="00F947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c">
    <w:name w:val="Строгий1"/>
    <w:rsid w:val="00F947CE"/>
  </w:style>
  <w:style w:type="paragraph" w:customStyle="1" w:styleId="consplusnormal1">
    <w:name w:val="consplusnormal"/>
    <w:basedOn w:val="a"/>
    <w:rsid w:val="00F947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2">
    <w:name w:val="Знак Знак6 Знак Знак"/>
    <w:basedOn w:val="a"/>
    <w:rsid w:val="00F947CE"/>
    <w:pPr>
      <w:spacing w:line="240" w:lineRule="exact"/>
    </w:pPr>
    <w:rPr>
      <w:rFonts w:ascii="Verdana" w:eastAsia="Times New Roman" w:hAnsi="Verdana" w:cs="Times New Roman"/>
      <w:sz w:val="20"/>
      <w:szCs w:val="20"/>
      <w:lang w:val="en-US"/>
    </w:rPr>
  </w:style>
  <w:style w:type="character" w:customStyle="1" w:styleId="affffe">
    <w:name w:val="Неразрешенное упоминание"/>
    <w:uiPriority w:val="99"/>
    <w:semiHidden/>
    <w:unhideWhenUsed/>
    <w:rsid w:val="00F947CE"/>
    <w:rPr>
      <w:color w:val="605E5C"/>
      <w:shd w:val="clear" w:color="auto" w:fill="E1DFDD"/>
    </w:rPr>
  </w:style>
  <w:style w:type="numbering" w:customStyle="1" w:styleId="71">
    <w:name w:val="Нет списка7"/>
    <w:next w:val="a3"/>
    <w:uiPriority w:val="99"/>
    <w:semiHidden/>
    <w:unhideWhenUsed/>
    <w:rsid w:val="00F947CE"/>
  </w:style>
  <w:style w:type="numbering" w:customStyle="1" w:styleId="122">
    <w:name w:val="Нет списка12"/>
    <w:next w:val="a3"/>
    <w:uiPriority w:val="99"/>
    <w:semiHidden/>
    <w:unhideWhenUsed/>
    <w:rsid w:val="00F947CE"/>
  </w:style>
  <w:style w:type="numbering" w:customStyle="1" w:styleId="81">
    <w:name w:val="Нет списка8"/>
    <w:next w:val="a3"/>
    <w:uiPriority w:val="99"/>
    <w:semiHidden/>
    <w:unhideWhenUsed/>
    <w:rsid w:val="00DB7999"/>
  </w:style>
  <w:style w:type="paragraph" w:customStyle="1" w:styleId="afffff">
    <w:basedOn w:val="a"/>
    <w:next w:val="affff"/>
    <w:uiPriority w:val="99"/>
    <w:unhideWhenUsed/>
    <w:rsid w:val="00DB7999"/>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UnresolvedMention">
    <w:name w:val="Unresolved Mention"/>
    <w:basedOn w:val="a1"/>
    <w:uiPriority w:val="99"/>
    <w:semiHidden/>
    <w:unhideWhenUsed/>
    <w:rsid w:val="00973B1C"/>
    <w:rPr>
      <w:color w:val="605E5C"/>
      <w:shd w:val="clear" w:color="auto" w:fill="E1DFDD"/>
    </w:rPr>
  </w:style>
  <w:style w:type="paragraph" w:customStyle="1" w:styleId="empty">
    <w:name w:val="empty"/>
    <w:basedOn w:val="a"/>
    <w:rsid w:val="00973B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973B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973B1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92">
    <w:name w:val="Нет списка9"/>
    <w:next w:val="a3"/>
    <w:uiPriority w:val="99"/>
    <w:semiHidden/>
    <w:unhideWhenUsed/>
    <w:rsid w:val="00C47CC4"/>
  </w:style>
  <w:style w:type="numbering" w:customStyle="1" w:styleId="102">
    <w:name w:val="Нет списка10"/>
    <w:next w:val="a3"/>
    <w:uiPriority w:val="99"/>
    <w:semiHidden/>
    <w:unhideWhenUsed/>
    <w:rsid w:val="006333D7"/>
  </w:style>
  <w:style w:type="paragraph" w:customStyle="1" w:styleId="afffff0">
    <w:basedOn w:val="a"/>
    <w:next w:val="a0"/>
    <w:uiPriority w:val="99"/>
    <w:rsid w:val="006333D7"/>
    <w:pPr>
      <w:keepNext/>
      <w:widowControl w:val="0"/>
      <w:suppressAutoHyphens/>
      <w:autoSpaceDE w:val="0"/>
      <w:spacing w:before="240" w:after="120" w:line="240" w:lineRule="auto"/>
    </w:pPr>
    <w:rPr>
      <w:rFonts w:ascii="Arial" w:eastAsia="Microsoft YaHei" w:hAnsi="Arial" w:cs="Arial"/>
      <w:kern w:val="1"/>
      <w:sz w:val="28"/>
      <w:szCs w:val="28"/>
      <w:lang w:eastAsia="ru-RU"/>
    </w:rPr>
  </w:style>
  <w:style w:type="numbering" w:customStyle="1" w:styleId="130">
    <w:name w:val="Нет списка13"/>
    <w:next w:val="a3"/>
    <w:uiPriority w:val="99"/>
    <w:semiHidden/>
    <w:unhideWhenUsed/>
    <w:rsid w:val="006333D7"/>
  </w:style>
  <w:style w:type="character" w:customStyle="1" w:styleId="2f1">
    <w:name w:val="Строгий2"/>
    <w:rsid w:val="006333D7"/>
  </w:style>
  <w:style w:type="paragraph" w:customStyle="1" w:styleId="63">
    <w:name w:val="Знак Знак6 Знак Знак"/>
    <w:basedOn w:val="a"/>
    <w:rsid w:val="006333D7"/>
    <w:pPr>
      <w:spacing w:line="240" w:lineRule="exact"/>
    </w:pPr>
    <w:rPr>
      <w:rFonts w:ascii="Verdana" w:eastAsia="Times New Roman" w:hAnsi="Verdana" w:cs="Times New Roman"/>
      <w:sz w:val="20"/>
      <w:szCs w:val="20"/>
      <w:lang w:val="en-US"/>
    </w:rPr>
  </w:style>
  <w:style w:type="paragraph" w:customStyle="1" w:styleId="ConsPlusTitlePage">
    <w:name w:val="ConsPlusTitlePage"/>
    <w:rsid w:val="00A96DE8"/>
    <w:pPr>
      <w:widowControl w:val="0"/>
      <w:autoSpaceDE w:val="0"/>
      <w:autoSpaceDN w:val="0"/>
      <w:spacing w:after="0" w:line="240" w:lineRule="auto"/>
    </w:pPr>
    <w:rPr>
      <w:rFonts w:ascii="Tahoma" w:eastAsiaTheme="minorEastAsia" w:hAnsi="Tahoma" w:cs="Tahoma"/>
      <w:sz w:val="20"/>
      <w:lang w:eastAsia="ru-RU"/>
    </w:rPr>
  </w:style>
  <w:style w:type="table" w:customStyle="1" w:styleId="37">
    <w:name w:val="Сетка таблицы3"/>
    <w:basedOn w:val="a2"/>
    <w:next w:val="a9"/>
    <w:uiPriority w:val="59"/>
    <w:rsid w:val="00EB2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733DA"/>
    <w:pPr>
      <w:spacing w:before="100" w:beforeAutospacing="1" w:after="100" w:afterAutospacing="1" w:line="240" w:lineRule="auto"/>
    </w:pPr>
    <w:rPr>
      <w:rFonts w:ascii="Tahoma" w:eastAsia="Times New Roman" w:hAnsi="Tahoma" w:cs="Tahoma"/>
      <w:sz w:val="20"/>
      <w:szCs w:val="20"/>
      <w:lang w:val="en-US"/>
    </w:rPr>
  </w:style>
  <w:style w:type="table" w:customStyle="1" w:styleId="43">
    <w:name w:val="Сетка таблицы4"/>
    <w:basedOn w:val="a2"/>
    <w:next w:val="a9"/>
    <w:uiPriority w:val="59"/>
    <w:rsid w:val="007C0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9"/>
    <w:rsid w:val="007C001F"/>
    <w:pPr>
      <w:suppressAutoHyphens/>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9"/>
    <w:uiPriority w:val="59"/>
    <w:rsid w:val="0024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List 3"/>
    <w:basedOn w:val="a"/>
    <w:uiPriority w:val="99"/>
    <w:semiHidden/>
    <w:unhideWhenUsed/>
    <w:rsid w:val="0003502B"/>
    <w:pPr>
      <w:ind w:left="849" w:hanging="283"/>
      <w:contextualSpacing/>
    </w:pPr>
  </w:style>
  <w:style w:type="table" w:customStyle="1" w:styleId="64">
    <w:name w:val="Сетка таблицы6"/>
    <w:basedOn w:val="a2"/>
    <w:next w:val="a9"/>
    <w:uiPriority w:val="59"/>
    <w:rsid w:val="00545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3509">
      <w:bodyDiv w:val="1"/>
      <w:marLeft w:val="0"/>
      <w:marRight w:val="0"/>
      <w:marTop w:val="0"/>
      <w:marBottom w:val="0"/>
      <w:divBdr>
        <w:top w:val="none" w:sz="0" w:space="0" w:color="auto"/>
        <w:left w:val="none" w:sz="0" w:space="0" w:color="auto"/>
        <w:bottom w:val="none" w:sz="0" w:space="0" w:color="auto"/>
        <w:right w:val="none" w:sz="0" w:space="0" w:color="auto"/>
      </w:divBdr>
    </w:div>
    <w:div w:id="26294580">
      <w:bodyDiv w:val="1"/>
      <w:marLeft w:val="0"/>
      <w:marRight w:val="0"/>
      <w:marTop w:val="0"/>
      <w:marBottom w:val="0"/>
      <w:divBdr>
        <w:top w:val="none" w:sz="0" w:space="0" w:color="auto"/>
        <w:left w:val="none" w:sz="0" w:space="0" w:color="auto"/>
        <w:bottom w:val="none" w:sz="0" w:space="0" w:color="auto"/>
        <w:right w:val="none" w:sz="0" w:space="0" w:color="auto"/>
      </w:divBdr>
    </w:div>
    <w:div w:id="26299242">
      <w:bodyDiv w:val="1"/>
      <w:marLeft w:val="0"/>
      <w:marRight w:val="0"/>
      <w:marTop w:val="0"/>
      <w:marBottom w:val="0"/>
      <w:divBdr>
        <w:top w:val="none" w:sz="0" w:space="0" w:color="auto"/>
        <w:left w:val="none" w:sz="0" w:space="0" w:color="auto"/>
        <w:bottom w:val="none" w:sz="0" w:space="0" w:color="auto"/>
        <w:right w:val="none" w:sz="0" w:space="0" w:color="auto"/>
      </w:divBdr>
    </w:div>
    <w:div w:id="40592582">
      <w:bodyDiv w:val="1"/>
      <w:marLeft w:val="0"/>
      <w:marRight w:val="0"/>
      <w:marTop w:val="0"/>
      <w:marBottom w:val="0"/>
      <w:divBdr>
        <w:top w:val="none" w:sz="0" w:space="0" w:color="auto"/>
        <w:left w:val="none" w:sz="0" w:space="0" w:color="auto"/>
        <w:bottom w:val="none" w:sz="0" w:space="0" w:color="auto"/>
        <w:right w:val="none" w:sz="0" w:space="0" w:color="auto"/>
      </w:divBdr>
    </w:div>
    <w:div w:id="45837374">
      <w:bodyDiv w:val="1"/>
      <w:marLeft w:val="0"/>
      <w:marRight w:val="0"/>
      <w:marTop w:val="0"/>
      <w:marBottom w:val="0"/>
      <w:divBdr>
        <w:top w:val="none" w:sz="0" w:space="0" w:color="auto"/>
        <w:left w:val="none" w:sz="0" w:space="0" w:color="auto"/>
        <w:bottom w:val="none" w:sz="0" w:space="0" w:color="auto"/>
        <w:right w:val="none" w:sz="0" w:space="0" w:color="auto"/>
      </w:divBdr>
    </w:div>
    <w:div w:id="71196400">
      <w:bodyDiv w:val="1"/>
      <w:marLeft w:val="0"/>
      <w:marRight w:val="0"/>
      <w:marTop w:val="0"/>
      <w:marBottom w:val="0"/>
      <w:divBdr>
        <w:top w:val="none" w:sz="0" w:space="0" w:color="auto"/>
        <w:left w:val="none" w:sz="0" w:space="0" w:color="auto"/>
        <w:bottom w:val="none" w:sz="0" w:space="0" w:color="auto"/>
        <w:right w:val="none" w:sz="0" w:space="0" w:color="auto"/>
      </w:divBdr>
    </w:div>
    <w:div w:id="86002004">
      <w:bodyDiv w:val="1"/>
      <w:marLeft w:val="0"/>
      <w:marRight w:val="0"/>
      <w:marTop w:val="0"/>
      <w:marBottom w:val="0"/>
      <w:divBdr>
        <w:top w:val="none" w:sz="0" w:space="0" w:color="auto"/>
        <w:left w:val="none" w:sz="0" w:space="0" w:color="auto"/>
        <w:bottom w:val="none" w:sz="0" w:space="0" w:color="auto"/>
        <w:right w:val="none" w:sz="0" w:space="0" w:color="auto"/>
      </w:divBdr>
    </w:div>
    <w:div w:id="96560038">
      <w:bodyDiv w:val="1"/>
      <w:marLeft w:val="0"/>
      <w:marRight w:val="0"/>
      <w:marTop w:val="0"/>
      <w:marBottom w:val="0"/>
      <w:divBdr>
        <w:top w:val="none" w:sz="0" w:space="0" w:color="auto"/>
        <w:left w:val="none" w:sz="0" w:space="0" w:color="auto"/>
        <w:bottom w:val="none" w:sz="0" w:space="0" w:color="auto"/>
        <w:right w:val="none" w:sz="0" w:space="0" w:color="auto"/>
      </w:divBdr>
    </w:div>
    <w:div w:id="104736756">
      <w:bodyDiv w:val="1"/>
      <w:marLeft w:val="0"/>
      <w:marRight w:val="0"/>
      <w:marTop w:val="0"/>
      <w:marBottom w:val="0"/>
      <w:divBdr>
        <w:top w:val="none" w:sz="0" w:space="0" w:color="auto"/>
        <w:left w:val="none" w:sz="0" w:space="0" w:color="auto"/>
        <w:bottom w:val="none" w:sz="0" w:space="0" w:color="auto"/>
        <w:right w:val="none" w:sz="0" w:space="0" w:color="auto"/>
      </w:divBdr>
    </w:div>
    <w:div w:id="110125331">
      <w:bodyDiv w:val="1"/>
      <w:marLeft w:val="0"/>
      <w:marRight w:val="0"/>
      <w:marTop w:val="0"/>
      <w:marBottom w:val="0"/>
      <w:divBdr>
        <w:top w:val="none" w:sz="0" w:space="0" w:color="auto"/>
        <w:left w:val="none" w:sz="0" w:space="0" w:color="auto"/>
        <w:bottom w:val="none" w:sz="0" w:space="0" w:color="auto"/>
        <w:right w:val="none" w:sz="0" w:space="0" w:color="auto"/>
      </w:divBdr>
    </w:div>
    <w:div w:id="112409891">
      <w:bodyDiv w:val="1"/>
      <w:marLeft w:val="0"/>
      <w:marRight w:val="0"/>
      <w:marTop w:val="0"/>
      <w:marBottom w:val="0"/>
      <w:divBdr>
        <w:top w:val="none" w:sz="0" w:space="0" w:color="auto"/>
        <w:left w:val="none" w:sz="0" w:space="0" w:color="auto"/>
        <w:bottom w:val="none" w:sz="0" w:space="0" w:color="auto"/>
        <w:right w:val="none" w:sz="0" w:space="0" w:color="auto"/>
      </w:divBdr>
    </w:div>
    <w:div w:id="130296947">
      <w:bodyDiv w:val="1"/>
      <w:marLeft w:val="0"/>
      <w:marRight w:val="0"/>
      <w:marTop w:val="0"/>
      <w:marBottom w:val="0"/>
      <w:divBdr>
        <w:top w:val="none" w:sz="0" w:space="0" w:color="auto"/>
        <w:left w:val="none" w:sz="0" w:space="0" w:color="auto"/>
        <w:bottom w:val="none" w:sz="0" w:space="0" w:color="auto"/>
        <w:right w:val="none" w:sz="0" w:space="0" w:color="auto"/>
      </w:divBdr>
    </w:div>
    <w:div w:id="156117978">
      <w:bodyDiv w:val="1"/>
      <w:marLeft w:val="0"/>
      <w:marRight w:val="0"/>
      <w:marTop w:val="0"/>
      <w:marBottom w:val="0"/>
      <w:divBdr>
        <w:top w:val="none" w:sz="0" w:space="0" w:color="auto"/>
        <w:left w:val="none" w:sz="0" w:space="0" w:color="auto"/>
        <w:bottom w:val="none" w:sz="0" w:space="0" w:color="auto"/>
        <w:right w:val="none" w:sz="0" w:space="0" w:color="auto"/>
      </w:divBdr>
    </w:div>
    <w:div w:id="163664040">
      <w:bodyDiv w:val="1"/>
      <w:marLeft w:val="0"/>
      <w:marRight w:val="0"/>
      <w:marTop w:val="0"/>
      <w:marBottom w:val="0"/>
      <w:divBdr>
        <w:top w:val="none" w:sz="0" w:space="0" w:color="auto"/>
        <w:left w:val="none" w:sz="0" w:space="0" w:color="auto"/>
        <w:bottom w:val="none" w:sz="0" w:space="0" w:color="auto"/>
        <w:right w:val="none" w:sz="0" w:space="0" w:color="auto"/>
      </w:divBdr>
    </w:div>
    <w:div w:id="190458567">
      <w:bodyDiv w:val="1"/>
      <w:marLeft w:val="0"/>
      <w:marRight w:val="0"/>
      <w:marTop w:val="0"/>
      <w:marBottom w:val="0"/>
      <w:divBdr>
        <w:top w:val="none" w:sz="0" w:space="0" w:color="auto"/>
        <w:left w:val="none" w:sz="0" w:space="0" w:color="auto"/>
        <w:bottom w:val="none" w:sz="0" w:space="0" w:color="auto"/>
        <w:right w:val="none" w:sz="0" w:space="0" w:color="auto"/>
      </w:divBdr>
    </w:div>
    <w:div w:id="210457643">
      <w:bodyDiv w:val="1"/>
      <w:marLeft w:val="0"/>
      <w:marRight w:val="0"/>
      <w:marTop w:val="0"/>
      <w:marBottom w:val="0"/>
      <w:divBdr>
        <w:top w:val="none" w:sz="0" w:space="0" w:color="auto"/>
        <w:left w:val="none" w:sz="0" w:space="0" w:color="auto"/>
        <w:bottom w:val="none" w:sz="0" w:space="0" w:color="auto"/>
        <w:right w:val="none" w:sz="0" w:space="0" w:color="auto"/>
      </w:divBdr>
    </w:div>
    <w:div w:id="244537897">
      <w:bodyDiv w:val="1"/>
      <w:marLeft w:val="0"/>
      <w:marRight w:val="0"/>
      <w:marTop w:val="0"/>
      <w:marBottom w:val="0"/>
      <w:divBdr>
        <w:top w:val="none" w:sz="0" w:space="0" w:color="auto"/>
        <w:left w:val="none" w:sz="0" w:space="0" w:color="auto"/>
        <w:bottom w:val="none" w:sz="0" w:space="0" w:color="auto"/>
        <w:right w:val="none" w:sz="0" w:space="0" w:color="auto"/>
      </w:divBdr>
    </w:div>
    <w:div w:id="253823762">
      <w:bodyDiv w:val="1"/>
      <w:marLeft w:val="0"/>
      <w:marRight w:val="0"/>
      <w:marTop w:val="0"/>
      <w:marBottom w:val="0"/>
      <w:divBdr>
        <w:top w:val="none" w:sz="0" w:space="0" w:color="auto"/>
        <w:left w:val="none" w:sz="0" w:space="0" w:color="auto"/>
        <w:bottom w:val="none" w:sz="0" w:space="0" w:color="auto"/>
        <w:right w:val="none" w:sz="0" w:space="0" w:color="auto"/>
      </w:divBdr>
    </w:div>
    <w:div w:id="350499903">
      <w:bodyDiv w:val="1"/>
      <w:marLeft w:val="0"/>
      <w:marRight w:val="0"/>
      <w:marTop w:val="0"/>
      <w:marBottom w:val="0"/>
      <w:divBdr>
        <w:top w:val="none" w:sz="0" w:space="0" w:color="auto"/>
        <w:left w:val="none" w:sz="0" w:space="0" w:color="auto"/>
        <w:bottom w:val="none" w:sz="0" w:space="0" w:color="auto"/>
        <w:right w:val="none" w:sz="0" w:space="0" w:color="auto"/>
      </w:divBdr>
    </w:div>
    <w:div w:id="357778106">
      <w:bodyDiv w:val="1"/>
      <w:marLeft w:val="0"/>
      <w:marRight w:val="0"/>
      <w:marTop w:val="0"/>
      <w:marBottom w:val="0"/>
      <w:divBdr>
        <w:top w:val="none" w:sz="0" w:space="0" w:color="auto"/>
        <w:left w:val="none" w:sz="0" w:space="0" w:color="auto"/>
        <w:bottom w:val="none" w:sz="0" w:space="0" w:color="auto"/>
        <w:right w:val="none" w:sz="0" w:space="0" w:color="auto"/>
      </w:divBdr>
    </w:div>
    <w:div w:id="361437899">
      <w:bodyDiv w:val="1"/>
      <w:marLeft w:val="0"/>
      <w:marRight w:val="0"/>
      <w:marTop w:val="0"/>
      <w:marBottom w:val="0"/>
      <w:divBdr>
        <w:top w:val="none" w:sz="0" w:space="0" w:color="auto"/>
        <w:left w:val="none" w:sz="0" w:space="0" w:color="auto"/>
        <w:bottom w:val="none" w:sz="0" w:space="0" w:color="auto"/>
        <w:right w:val="none" w:sz="0" w:space="0" w:color="auto"/>
      </w:divBdr>
    </w:div>
    <w:div w:id="412748146">
      <w:bodyDiv w:val="1"/>
      <w:marLeft w:val="0"/>
      <w:marRight w:val="0"/>
      <w:marTop w:val="0"/>
      <w:marBottom w:val="0"/>
      <w:divBdr>
        <w:top w:val="none" w:sz="0" w:space="0" w:color="auto"/>
        <w:left w:val="none" w:sz="0" w:space="0" w:color="auto"/>
        <w:bottom w:val="none" w:sz="0" w:space="0" w:color="auto"/>
        <w:right w:val="none" w:sz="0" w:space="0" w:color="auto"/>
      </w:divBdr>
    </w:div>
    <w:div w:id="413280161">
      <w:bodyDiv w:val="1"/>
      <w:marLeft w:val="0"/>
      <w:marRight w:val="0"/>
      <w:marTop w:val="0"/>
      <w:marBottom w:val="0"/>
      <w:divBdr>
        <w:top w:val="none" w:sz="0" w:space="0" w:color="auto"/>
        <w:left w:val="none" w:sz="0" w:space="0" w:color="auto"/>
        <w:bottom w:val="none" w:sz="0" w:space="0" w:color="auto"/>
        <w:right w:val="none" w:sz="0" w:space="0" w:color="auto"/>
      </w:divBdr>
    </w:div>
    <w:div w:id="425199923">
      <w:bodyDiv w:val="1"/>
      <w:marLeft w:val="0"/>
      <w:marRight w:val="0"/>
      <w:marTop w:val="0"/>
      <w:marBottom w:val="0"/>
      <w:divBdr>
        <w:top w:val="none" w:sz="0" w:space="0" w:color="auto"/>
        <w:left w:val="none" w:sz="0" w:space="0" w:color="auto"/>
        <w:bottom w:val="none" w:sz="0" w:space="0" w:color="auto"/>
        <w:right w:val="none" w:sz="0" w:space="0" w:color="auto"/>
      </w:divBdr>
    </w:div>
    <w:div w:id="442654840">
      <w:bodyDiv w:val="1"/>
      <w:marLeft w:val="0"/>
      <w:marRight w:val="0"/>
      <w:marTop w:val="0"/>
      <w:marBottom w:val="0"/>
      <w:divBdr>
        <w:top w:val="none" w:sz="0" w:space="0" w:color="auto"/>
        <w:left w:val="none" w:sz="0" w:space="0" w:color="auto"/>
        <w:bottom w:val="none" w:sz="0" w:space="0" w:color="auto"/>
        <w:right w:val="none" w:sz="0" w:space="0" w:color="auto"/>
      </w:divBdr>
    </w:div>
    <w:div w:id="457143040">
      <w:bodyDiv w:val="1"/>
      <w:marLeft w:val="0"/>
      <w:marRight w:val="0"/>
      <w:marTop w:val="0"/>
      <w:marBottom w:val="0"/>
      <w:divBdr>
        <w:top w:val="none" w:sz="0" w:space="0" w:color="auto"/>
        <w:left w:val="none" w:sz="0" w:space="0" w:color="auto"/>
        <w:bottom w:val="none" w:sz="0" w:space="0" w:color="auto"/>
        <w:right w:val="none" w:sz="0" w:space="0" w:color="auto"/>
      </w:divBdr>
    </w:div>
    <w:div w:id="460420362">
      <w:bodyDiv w:val="1"/>
      <w:marLeft w:val="0"/>
      <w:marRight w:val="0"/>
      <w:marTop w:val="0"/>
      <w:marBottom w:val="0"/>
      <w:divBdr>
        <w:top w:val="none" w:sz="0" w:space="0" w:color="auto"/>
        <w:left w:val="none" w:sz="0" w:space="0" w:color="auto"/>
        <w:bottom w:val="none" w:sz="0" w:space="0" w:color="auto"/>
        <w:right w:val="none" w:sz="0" w:space="0" w:color="auto"/>
      </w:divBdr>
    </w:div>
    <w:div w:id="462576230">
      <w:bodyDiv w:val="1"/>
      <w:marLeft w:val="0"/>
      <w:marRight w:val="0"/>
      <w:marTop w:val="0"/>
      <w:marBottom w:val="0"/>
      <w:divBdr>
        <w:top w:val="none" w:sz="0" w:space="0" w:color="auto"/>
        <w:left w:val="none" w:sz="0" w:space="0" w:color="auto"/>
        <w:bottom w:val="none" w:sz="0" w:space="0" w:color="auto"/>
        <w:right w:val="none" w:sz="0" w:space="0" w:color="auto"/>
      </w:divBdr>
    </w:div>
    <w:div w:id="472717261">
      <w:bodyDiv w:val="1"/>
      <w:marLeft w:val="0"/>
      <w:marRight w:val="0"/>
      <w:marTop w:val="0"/>
      <w:marBottom w:val="0"/>
      <w:divBdr>
        <w:top w:val="none" w:sz="0" w:space="0" w:color="auto"/>
        <w:left w:val="none" w:sz="0" w:space="0" w:color="auto"/>
        <w:bottom w:val="none" w:sz="0" w:space="0" w:color="auto"/>
        <w:right w:val="none" w:sz="0" w:space="0" w:color="auto"/>
      </w:divBdr>
    </w:div>
    <w:div w:id="472990892">
      <w:bodyDiv w:val="1"/>
      <w:marLeft w:val="0"/>
      <w:marRight w:val="0"/>
      <w:marTop w:val="0"/>
      <w:marBottom w:val="0"/>
      <w:divBdr>
        <w:top w:val="none" w:sz="0" w:space="0" w:color="auto"/>
        <w:left w:val="none" w:sz="0" w:space="0" w:color="auto"/>
        <w:bottom w:val="none" w:sz="0" w:space="0" w:color="auto"/>
        <w:right w:val="none" w:sz="0" w:space="0" w:color="auto"/>
      </w:divBdr>
    </w:div>
    <w:div w:id="475996301">
      <w:bodyDiv w:val="1"/>
      <w:marLeft w:val="0"/>
      <w:marRight w:val="0"/>
      <w:marTop w:val="0"/>
      <w:marBottom w:val="0"/>
      <w:divBdr>
        <w:top w:val="none" w:sz="0" w:space="0" w:color="auto"/>
        <w:left w:val="none" w:sz="0" w:space="0" w:color="auto"/>
        <w:bottom w:val="none" w:sz="0" w:space="0" w:color="auto"/>
        <w:right w:val="none" w:sz="0" w:space="0" w:color="auto"/>
      </w:divBdr>
    </w:div>
    <w:div w:id="505294674">
      <w:bodyDiv w:val="1"/>
      <w:marLeft w:val="0"/>
      <w:marRight w:val="0"/>
      <w:marTop w:val="0"/>
      <w:marBottom w:val="0"/>
      <w:divBdr>
        <w:top w:val="none" w:sz="0" w:space="0" w:color="auto"/>
        <w:left w:val="none" w:sz="0" w:space="0" w:color="auto"/>
        <w:bottom w:val="none" w:sz="0" w:space="0" w:color="auto"/>
        <w:right w:val="none" w:sz="0" w:space="0" w:color="auto"/>
      </w:divBdr>
    </w:div>
    <w:div w:id="516895221">
      <w:bodyDiv w:val="1"/>
      <w:marLeft w:val="0"/>
      <w:marRight w:val="0"/>
      <w:marTop w:val="0"/>
      <w:marBottom w:val="0"/>
      <w:divBdr>
        <w:top w:val="none" w:sz="0" w:space="0" w:color="auto"/>
        <w:left w:val="none" w:sz="0" w:space="0" w:color="auto"/>
        <w:bottom w:val="none" w:sz="0" w:space="0" w:color="auto"/>
        <w:right w:val="none" w:sz="0" w:space="0" w:color="auto"/>
      </w:divBdr>
    </w:div>
    <w:div w:id="538208167">
      <w:bodyDiv w:val="1"/>
      <w:marLeft w:val="0"/>
      <w:marRight w:val="0"/>
      <w:marTop w:val="0"/>
      <w:marBottom w:val="0"/>
      <w:divBdr>
        <w:top w:val="none" w:sz="0" w:space="0" w:color="auto"/>
        <w:left w:val="none" w:sz="0" w:space="0" w:color="auto"/>
        <w:bottom w:val="none" w:sz="0" w:space="0" w:color="auto"/>
        <w:right w:val="none" w:sz="0" w:space="0" w:color="auto"/>
      </w:divBdr>
    </w:div>
    <w:div w:id="579603042">
      <w:bodyDiv w:val="1"/>
      <w:marLeft w:val="0"/>
      <w:marRight w:val="0"/>
      <w:marTop w:val="0"/>
      <w:marBottom w:val="0"/>
      <w:divBdr>
        <w:top w:val="none" w:sz="0" w:space="0" w:color="auto"/>
        <w:left w:val="none" w:sz="0" w:space="0" w:color="auto"/>
        <w:bottom w:val="none" w:sz="0" w:space="0" w:color="auto"/>
        <w:right w:val="none" w:sz="0" w:space="0" w:color="auto"/>
      </w:divBdr>
    </w:div>
    <w:div w:id="596452331">
      <w:bodyDiv w:val="1"/>
      <w:marLeft w:val="0"/>
      <w:marRight w:val="0"/>
      <w:marTop w:val="0"/>
      <w:marBottom w:val="0"/>
      <w:divBdr>
        <w:top w:val="none" w:sz="0" w:space="0" w:color="auto"/>
        <w:left w:val="none" w:sz="0" w:space="0" w:color="auto"/>
        <w:bottom w:val="none" w:sz="0" w:space="0" w:color="auto"/>
        <w:right w:val="none" w:sz="0" w:space="0" w:color="auto"/>
      </w:divBdr>
    </w:div>
    <w:div w:id="617570909">
      <w:bodyDiv w:val="1"/>
      <w:marLeft w:val="0"/>
      <w:marRight w:val="0"/>
      <w:marTop w:val="0"/>
      <w:marBottom w:val="0"/>
      <w:divBdr>
        <w:top w:val="none" w:sz="0" w:space="0" w:color="auto"/>
        <w:left w:val="none" w:sz="0" w:space="0" w:color="auto"/>
        <w:bottom w:val="none" w:sz="0" w:space="0" w:color="auto"/>
        <w:right w:val="none" w:sz="0" w:space="0" w:color="auto"/>
      </w:divBdr>
    </w:div>
    <w:div w:id="627126215">
      <w:bodyDiv w:val="1"/>
      <w:marLeft w:val="0"/>
      <w:marRight w:val="0"/>
      <w:marTop w:val="0"/>
      <w:marBottom w:val="0"/>
      <w:divBdr>
        <w:top w:val="none" w:sz="0" w:space="0" w:color="auto"/>
        <w:left w:val="none" w:sz="0" w:space="0" w:color="auto"/>
        <w:bottom w:val="none" w:sz="0" w:space="0" w:color="auto"/>
        <w:right w:val="none" w:sz="0" w:space="0" w:color="auto"/>
      </w:divBdr>
    </w:div>
    <w:div w:id="639844236">
      <w:bodyDiv w:val="1"/>
      <w:marLeft w:val="0"/>
      <w:marRight w:val="0"/>
      <w:marTop w:val="0"/>
      <w:marBottom w:val="0"/>
      <w:divBdr>
        <w:top w:val="none" w:sz="0" w:space="0" w:color="auto"/>
        <w:left w:val="none" w:sz="0" w:space="0" w:color="auto"/>
        <w:bottom w:val="none" w:sz="0" w:space="0" w:color="auto"/>
        <w:right w:val="none" w:sz="0" w:space="0" w:color="auto"/>
      </w:divBdr>
    </w:div>
    <w:div w:id="673652128">
      <w:bodyDiv w:val="1"/>
      <w:marLeft w:val="0"/>
      <w:marRight w:val="0"/>
      <w:marTop w:val="0"/>
      <w:marBottom w:val="0"/>
      <w:divBdr>
        <w:top w:val="none" w:sz="0" w:space="0" w:color="auto"/>
        <w:left w:val="none" w:sz="0" w:space="0" w:color="auto"/>
        <w:bottom w:val="none" w:sz="0" w:space="0" w:color="auto"/>
        <w:right w:val="none" w:sz="0" w:space="0" w:color="auto"/>
      </w:divBdr>
    </w:div>
    <w:div w:id="680862324">
      <w:bodyDiv w:val="1"/>
      <w:marLeft w:val="0"/>
      <w:marRight w:val="0"/>
      <w:marTop w:val="0"/>
      <w:marBottom w:val="0"/>
      <w:divBdr>
        <w:top w:val="none" w:sz="0" w:space="0" w:color="auto"/>
        <w:left w:val="none" w:sz="0" w:space="0" w:color="auto"/>
        <w:bottom w:val="none" w:sz="0" w:space="0" w:color="auto"/>
        <w:right w:val="none" w:sz="0" w:space="0" w:color="auto"/>
      </w:divBdr>
    </w:div>
    <w:div w:id="683365204">
      <w:bodyDiv w:val="1"/>
      <w:marLeft w:val="0"/>
      <w:marRight w:val="0"/>
      <w:marTop w:val="0"/>
      <w:marBottom w:val="0"/>
      <w:divBdr>
        <w:top w:val="none" w:sz="0" w:space="0" w:color="auto"/>
        <w:left w:val="none" w:sz="0" w:space="0" w:color="auto"/>
        <w:bottom w:val="none" w:sz="0" w:space="0" w:color="auto"/>
        <w:right w:val="none" w:sz="0" w:space="0" w:color="auto"/>
      </w:divBdr>
    </w:div>
    <w:div w:id="697663339">
      <w:bodyDiv w:val="1"/>
      <w:marLeft w:val="0"/>
      <w:marRight w:val="0"/>
      <w:marTop w:val="0"/>
      <w:marBottom w:val="0"/>
      <w:divBdr>
        <w:top w:val="none" w:sz="0" w:space="0" w:color="auto"/>
        <w:left w:val="none" w:sz="0" w:space="0" w:color="auto"/>
        <w:bottom w:val="none" w:sz="0" w:space="0" w:color="auto"/>
        <w:right w:val="none" w:sz="0" w:space="0" w:color="auto"/>
      </w:divBdr>
    </w:div>
    <w:div w:id="706218568">
      <w:bodyDiv w:val="1"/>
      <w:marLeft w:val="0"/>
      <w:marRight w:val="0"/>
      <w:marTop w:val="0"/>
      <w:marBottom w:val="0"/>
      <w:divBdr>
        <w:top w:val="none" w:sz="0" w:space="0" w:color="auto"/>
        <w:left w:val="none" w:sz="0" w:space="0" w:color="auto"/>
        <w:bottom w:val="none" w:sz="0" w:space="0" w:color="auto"/>
        <w:right w:val="none" w:sz="0" w:space="0" w:color="auto"/>
      </w:divBdr>
    </w:div>
    <w:div w:id="714744300">
      <w:bodyDiv w:val="1"/>
      <w:marLeft w:val="0"/>
      <w:marRight w:val="0"/>
      <w:marTop w:val="0"/>
      <w:marBottom w:val="0"/>
      <w:divBdr>
        <w:top w:val="none" w:sz="0" w:space="0" w:color="auto"/>
        <w:left w:val="none" w:sz="0" w:space="0" w:color="auto"/>
        <w:bottom w:val="none" w:sz="0" w:space="0" w:color="auto"/>
        <w:right w:val="none" w:sz="0" w:space="0" w:color="auto"/>
      </w:divBdr>
    </w:div>
    <w:div w:id="723606436">
      <w:bodyDiv w:val="1"/>
      <w:marLeft w:val="0"/>
      <w:marRight w:val="0"/>
      <w:marTop w:val="0"/>
      <w:marBottom w:val="0"/>
      <w:divBdr>
        <w:top w:val="none" w:sz="0" w:space="0" w:color="auto"/>
        <w:left w:val="none" w:sz="0" w:space="0" w:color="auto"/>
        <w:bottom w:val="none" w:sz="0" w:space="0" w:color="auto"/>
        <w:right w:val="none" w:sz="0" w:space="0" w:color="auto"/>
      </w:divBdr>
    </w:div>
    <w:div w:id="746196433">
      <w:bodyDiv w:val="1"/>
      <w:marLeft w:val="0"/>
      <w:marRight w:val="0"/>
      <w:marTop w:val="0"/>
      <w:marBottom w:val="0"/>
      <w:divBdr>
        <w:top w:val="none" w:sz="0" w:space="0" w:color="auto"/>
        <w:left w:val="none" w:sz="0" w:space="0" w:color="auto"/>
        <w:bottom w:val="none" w:sz="0" w:space="0" w:color="auto"/>
        <w:right w:val="none" w:sz="0" w:space="0" w:color="auto"/>
      </w:divBdr>
    </w:div>
    <w:div w:id="795611418">
      <w:bodyDiv w:val="1"/>
      <w:marLeft w:val="0"/>
      <w:marRight w:val="0"/>
      <w:marTop w:val="0"/>
      <w:marBottom w:val="0"/>
      <w:divBdr>
        <w:top w:val="none" w:sz="0" w:space="0" w:color="auto"/>
        <w:left w:val="none" w:sz="0" w:space="0" w:color="auto"/>
        <w:bottom w:val="none" w:sz="0" w:space="0" w:color="auto"/>
        <w:right w:val="none" w:sz="0" w:space="0" w:color="auto"/>
      </w:divBdr>
    </w:div>
    <w:div w:id="810708958">
      <w:bodyDiv w:val="1"/>
      <w:marLeft w:val="0"/>
      <w:marRight w:val="0"/>
      <w:marTop w:val="0"/>
      <w:marBottom w:val="0"/>
      <w:divBdr>
        <w:top w:val="none" w:sz="0" w:space="0" w:color="auto"/>
        <w:left w:val="none" w:sz="0" w:space="0" w:color="auto"/>
        <w:bottom w:val="none" w:sz="0" w:space="0" w:color="auto"/>
        <w:right w:val="none" w:sz="0" w:space="0" w:color="auto"/>
      </w:divBdr>
    </w:div>
    <w:div w:id="816263226">
      <w:bodyDiv w:val="1"/>
      <w:marLeft w:val="0"/>
      <w:marRight w:val="0"/>
      <w:marTop w:val="0"/>
      <w:marBottom w:val="0"/>
      <w:divBdr>
        <w:top w:val="none" w:sz="0" w:space="0" w:color="auto"/>
        <w:left w:val="none" w:sz="0" w:space="0" w:color="auto"/>
        <w:bottom w:val="none" w:sz="0" w:space="0" w:color="auto"/>
        <w:right w:val="none" w:sz="0" w:space="0" w:color="auto"/>
      </w:divBdr>
    </w:div>
    <w:div w:id="849562293">
      <w:bodyDiv w:val="1"/>
      <w:marLeft w:val="0"/>
      <w:marRight w:val="0"/>
      <w:marTop w:val="0"/>
      <w:marBottom w:val="0"/>
      <w:divBdr>
        <w:top w:val="none" w:sz="0" w:space="0" w:color="auto"/>
        <w:left w:val="none" w:sz="0" w:space="0" w:color="auto"/>
        <w:bottom w:val="none" w:sz="0" w:space="0" w:color="auto"/>
        <w:right w:val="none" w:sz="0" w:space="0" w:color="auto"/>
      </w:divBdr>
    </w:div>
    <w:div w:id="851607473">
      <w:bodyDiv w:val="1"/>
      <w:marLeft w:val="0"/>
      <w:marRight w:val="0"/>
      <w:marTop w:val="0"/>
      <w:marBottom w:val="0"/>
      <w:divBdr>
        <w:top w:val="none" w:sz="0" w:space="0" w:color="auto"/>
        <w:left w:val="none" w:sz="0" w:space="0" w:color="auto"/>
        <w:bottom w:val="none" w:sz="0" w:space="0" w:color="auto"/>
        <w:right w:val="none" w:sz="0" w:space="0" w:color="auto"/>
      </w:divBdr>
    </w:div>
    <w:div w:id="884026784">
      <w:bodyDiv w:val="1"/>
      <w:marLeft w:val="0"/>
      <w:marRight w:val="0"/>
      <w:marTop w:val="0"/>
      <w:marBottom w:val="0"/>
      <w:divBdr>
        <w:top w:val="none" w:sz="0" w:space="0" w:color="auto"/>
        <w:left w:val="none" w:sz="0" w:space="0" w:color="auto"/>
        <w:bottom w:val="none" w:sz="0" w:space="0" w:color="auto"/>
        <w:right w:val="none" w:sz="0" w:space="0" w:color="auto"/>
      </w:divBdr>
    </w:div>
    <w:div w:id="926426959">
      <w:bodyDiv w:val="1"/>
      <w:marLeft w:val="0"/>
      <w:marRight w:val="0"/>
      <w:marTop w:val="0"/>
      <w:marBottom w:val="0"/>
      <w:divBdr>
        <w:top w:val="none" w:sz="0" w:space="0" w:color="auto"/>
        <w:left w:val="none" w:sz="0" w:space="0" w:color="auto"/>
        <w:bottom w:val="none" w:sz="0" w:space="0" w:color="auto"/>
        <w:right w:val="none" w:sz="0" w:space="0" w:color="auto"/>
      </w:divBdr>
    </w:div>
    <w:div w:id="936795307">
      <w:bodyDiv w:val="1"/>
      <w:marLeft w:val="0"/>
      <w:marRight w:val="0"/>
      <w:marTop w:val="0"/>
      <w:marBottom w:val="0"/>
      <w:divBdr>
        <w:top w:val="none" w:sz="0" w:space="0" w:color="auto"/>
        <w:left w:val="none" w:sz="0" w:space="0" w:color="auto"/>
        <w:bottom w:val="none" w:sz="0" w:space="0" w:color="auto"/>
        <w:right w:val="none" w:sz="0" w:space="0" w:color="auto"/>
      </w:divBdr>
    </w:div>
    <w:div w:id="936910556">
      <w:bodyDiv w:val="1"/>
      <w:marLeft w:val="0"/>
      <w:marRight w:val="0"/>
      <w:marTop w:val="0"/>
      <w:marBottom w:val="0"/>
      <w:divBdr>
        <w:top w:val="none" w:sz="0" w:space="0" w:color="auto"/>
        <w:left w:val="none" w:sz="0" w:space="0" w:color="auto"/>
        <w:bottom w:val="none" w:sz="0" w:space="0" w:color="auto"/>
        <w:right w:val="none" w:sz="0" w:space="0" w:color="auto"/>
      </w:divBdr>
    </w:div>
    <w:div w:id="952177676">
      <w:bodyDiv w:val="1"/>
      <w:marLeft w:val="0"/>
      <w:marRight w:val="0"/>
      <w:marTop w:val="0"/>
      <w:marBottom w:val="0"/>
      <w:divBdr>
        <w:top w:val="none" w:sz="0" w:space="0" w:color="auto"/>
        <w:left w:val="none" w:sz="0" w:space="0" w:color="auto"/>
        <w:bottom w:val="none" w:sz="0" w:space="0" w:color="auto"/>
        <w:right w:val="none" w:sz="0" w:space="0" w:color="auto"/>
      </w:divBdr>
    </w:div>
    <w:div w:id="976834205">
      <w:bodyDiv w:val="1"/>
      <w:marLeft w:val="0"/>
      <w:marRight w:val="0"/>
      <w:marTop w:val="0"/>
      <w:marBottom w:val="0"/>
      <w:divBdr>
        <w:top w:val="none" w:sz="0" w:space="0" w:color="auto"/>
        <w:left w:val="none" w:sz="0" w:space="0" w:color="auto"/>
        <w:bottom w:val="none" w:sz="0" w:space="0" w:color="auto"/>
        <w:right w:val="none" w:sz="0" w:space="0" w:color="auto"/>
      </w:divBdr>
    </w:div>
    <w:div w:id="1014068844">
      <w:bodyDiv w:val="1"/>
      <w:marLeft w:val="0"/>
      <w:marRight w:val="0"/>
      <w:marTop w:val="0"/>
      <w:marBottom w:val="0"/>
      <w:divBdr>
        <w:top w:val="none" w:sz="0" w:space="0" w:color="auto"/>
        <w:left w:val="none" w:sz="0" w:space="0" w:color="auto"/>
        <w:bottom w:val="none" w:sz="0" w:space="0" w:color="auto"/>
        <w:right w:val="none" w:sz="0" w:space="0" w:color="auto"/>
      </w:divBdr>
    </w:div>
    <w:div w:id="1020550883">
      <w:bodyDiv w:val="1"/>
      <w:marLeft w:val="0"/>
      <w:marRight w:val="0"/>
      <w:marTop w:val="0"/>
      <w:marBottom w:val="0"/>
      <w:divBdr>
        <w:top w:val="none" w:sz="0" w:space="0" w:color="auto"/>
        <w:left w:val="none" w:sz="0" w:space="0" w:color="auto"/>
        <w:bottom w:val="none" w:sz="0" w:space="0" w:color="auto"/>
        <w:right w:val="none" w:sz="0" w:space="0" w:color="auto"/>
      </w:divBdr>
    </w:div>
    <w:div w:id="1043480819">
      <w:bodyDiv w:val="1"/>
      <w:marLeft w:val="0"/>
      <w:marRight w:val="0"/>
      <w:marTop w:val="0"/>
      <w:marBottom w:val="0"/>
      <w:divBdr>
        <w:top w:val="none" w:sz="0" w:space="0" w:color="auto"/>
        <w:left w:val="none" w:sz="0" w:space="0" w:color="auto"/>
        <w:bottom w:val="none" w:sz="0" w:space="0" w:color="auto"/>
        <w:right w:val="none" w:sz="0" w:space="0" w:color="auto"/>
      </w:divBdr>
    </w:div>
    <w:div w:id="1045956921">
      <w:bodyDiv w:val="1"/>
      <w:marLeft w:val="0"/>
      <w:marRight w:val="0"/>
      <w:marTop w:val="0"/>
      <w:marBottom w:val="0"/>
      <w:divBdr>
        <w:top w:val="none" w:sz="0" w:space="0" w:color="auto"/>
        <w:left w:val="none" w:sz="0" w:space="0" w:color="auto"/>
        <w:bottom w:val="none" w:sz="0" w:space="0" w:color="auto"/>
        <w:right w:val="none" w:sz="0" w:space="0" w:color="auto"/>
      </w:divBdr>
    </w:div>
    <w:div w:id="1070300867">
      <w:bodyDiv w:val="1"/>
      <w:marLeft w:val="0"/>
      <w:marRight w:val="0"/>
      <w:marTop w:val="0"/>
      <w:marBottom w:val="0"/>
      <w:divBdr>
        <w:top w:val="none" w:sz="0" w:space="0" w:color="auto"/>
        <w:left w:val="none" w:sz="0" w:space="0" w:color="auto"/>
        <w:bottom w:val="none" w:sz="0" w:space="0" w:color="auto"/>
        <w:right w:val="none" w:sz="0" w:space="0" w:color="auto"/>
      </w:divBdr>
    </w:div>
    <w:div w:id="1133669963">
      <w:bodyDiv w:val="1"/>
      <w:marLeft w:val="0"/>
      <w:marRight w:val="0"/>
      <w:marTop w:val="0"/>
      <w:marBottom w:val="0"/>
      <w:divBdr>
        <w:top w:val="none" w:sz="0" w:space="0" w:color="auto"/>
        <w:left w:val="none" w:sz="0" w:space="0" w:color="auto"/>
        <w:bottom w:val="none" w:sz="0" w:space="0" w:color="auto"/>
        <w:right w:val="none" w:sz="0" w:space="0" w:color="auto"/>
      </w:divBdr>
    </w:div>
    <w:div w:id="1143885208">
      <w:bodyDiv w:val="1"/>
      <w:marLeft w:val="0"/>
      <w:marRight w:val="0"/>
      <w:marTop w:val="0"/>
      <w:marBottom w:val="0"/>
      <w:divBdr>
        <w:top w:val="none" w:sz="0" w:space="0" w:color="auto"/>
        <w:left w:val="none" w:sz="0" w:space="0" w:color="auto"/>
        <w:bottom w:val="none" w:sz="0" w:space="0" w:color="auto"/>
        <w:right w:val="none" w:sz="0" w:space="0" w:color="auto"/>
      </w:divBdr>
    </w:div>
    <w:div w:id="1162351200">
      <w:bodyDiv w:val="1"/>
      <w:marLeft w:val="0"/>
      <w:marRight w:val="0"/>
      <w:marTop w:val="0"/>
      <w:marBottom w:val="0"/>
      <w:divBdr>
        <w:top w:val="none" w:sz="0" w:space="0" w:color="auto"/>
        <w:left w:val="none" w:sz="0" w:space="0" w:color="auto"/>
        <w:bottom w:val="none" w:sz="0" w:space="0" w:color="auto"/>
        <w:right w:val="none" w:sz="0" w:space="0" w:color="auto"/>
      </w:divBdr>
    </w:div>
    <w:div w:id="1208297192">
      <w:bodyDiv w:val="1"/>
      <w:marLeft w:val="0"/>
      <w:marRight w:val="0"/>
      <w:marTop w:val="0"/>
      <w:marBottom w:val="0"/>
      <w:divBdr>
        <w:top w:val="none" w:sz="0" w:space="0" w:color="auto"/>
        <w:left w:val="none" w:sz="0" w:space="0" w:color="auto"/>
        <w:bottom w:val="none" w:sz="0" w:space="0" w:color="auto"/>
        <w:right w:val="none" w:sz="0" w:space="0" w:color="auto"/>
      </w:divBdr>
    </w:div>
    <w:div w:id="1224558102">
      <w:bodyDiv w:val="1"/>
      <w:marLeft w:val="0"/>
      <w:marRight w:val="0"/>
      <w:marTop w:val="0"/>
      <w:marBottom w:val="0"/>
      <w:divBdr>
        <w:top w:val="none" w:sz="0" w:space="0" w:color="auto"/>
        <w:left w:val="none" w:sz="0" w:space="0" w:color="auto"/>
        <w:bottom w:val="none" w:sz="0" w:space="0" w:color="auto"/>
        <w:right w:val="none" w:sz="0" w:space="0" w:color="auto"/>
      </w:divBdr>
    </w:div>
    <w:div w:id="1225143006">
      <w:bodyDiv w:val="1"/>
      <w:marLeft w:val="0"/>
      <w:marRight w:val="0"/>
      <w:marTop w:val="0"/>
      <w:marBottom w:val="0"/>
      <w:divBdr>
        <w:top w:val="none" w:sz="0" w:space="0" w:color="auto"/>
        <w:left w:val="none" w:sz="0" w:space="0" w:color="auto"/>
        <w:bottom w:val="none" w:sz="0" w:space="0" w:color="auto"/>
        <w:right w:val="none" w:sz="0" w:space="0" w:color="auto"/>
      </w:divBdr>
    </w:div>
    <w:div w:id="1320571453">
      <w:bodyDiv w:val="1"/>
      <w:marLeft w:val="0"/>
      <w:marRight w:val="0"/>
      <w:marTop w:val="0"/>
      <w:marBottom w:val="0"/>
      <w:divBdr>
        <w:top w:val="none" w:sz="0" w:space="0" w:color="auto"/>
        <w:left w:val="none" w:sz="0" w:space="0" w:color="auto"/>
        <w:bottom w:val="none" w:sz="0" w:space="0" w:color="auto"/>
        <w:right w:val="none" w:sz="0" w:space="0" w:color="auto"/>
      </w:divBdr>
    </w:div>
    <w:div w:id="1324628272">
      <w:bodyDiv w:val="1"/>
      <w:marLeft w:val="0"/>
      <w:marRight w:val="0"/>
      <w:marTop w:val="0"/>
      <w:marBottom w:val="0"/>
      <w:divBdr>
        <w:top w:val="none" w:sz="0" w:space="0" w:color="auto"/>
        <w:left w:val="none" w:sz="0" w:space="0" w:color="auto"/>
        <w:bottom w:val="none" w:sz="0" w:space="0" w:color="auto"/>
        <w:right w:val="none" w:sz="0" w:space="0" w:color="auto"/>
      </w:divBdr>
    </w:div>
    <w:div w:id="1337926308">
      <w:bodyDiv w:val="1"/>
      <w:marLeft w:val="0"/>
      <w:marRight w:val="0"/>
      <w:marTop w:val="0"/>
      <w:marBottom w:val="0"/>
      <w:divBdr>
        <w:top w:val="none" w:sz="0" w:space="0" w:color="auto"/>
        <w:left w:val="none" w:sz="0" w:space="0" w:color="auto"/>
        <w:bottom w:val="none" w:sz="0" w:space="0" w:color="auto"/>
        <w:right w:val="none" w:sz="0" w:space="0" w:color="auto"/>
      </w:divBdr>
    </w:div>
    <w:div w:id="1352295529">
      <w:bodyDiv w:val="1"/>
      <w:marLeft w:val="0"/>
      <w:marRight w:val="0"/>
      <w:marTop w:val="0"/>
      <w:marBottom w:val="0"/>
      <w:divBdr>
        <w:top w:val="none" w:sz="0" w:space="0" w:color="auto"/>
        <w:left w:val="none" w:sz="0" w:space="0" w:color="auto"/>
        <w:bottom w:val="none" w:sz="0" w:space="0" w:color="auto"/>
        <w:right w:val="none" w:sz="0" w:space="0" w:color="auto"/>
      </w:divBdr>
    </w:div>
    <w:div w:id="1353188178">
      <w:bodyDiv w:val="1"/>
      <w:marLeft w:val="0"/>
      <w:marRight w:val="0"/>
      <w:marTop w:val="0"/>
      <w:marBottom w:val="0"/>
      <w:divBdr>
        <w:top w:val="none" w:sz="0" w:space="0" w:color="auto"/>
        <w:left w:val="none" w:sz="0" w:space="0" w:color="auto"/>
        <w:bottom w:val="none" w:sz="0" w:space="0" w:color="auto"/>
        <w:right w:val="none" w:sz="0" w:space="0" w:color="auto"/>
      </w:divBdr>
    </w:div>
    <w:div w:id="1366325505">
      <w:bodyDiv w:val="1"/>
      <w:marLeft w:val="0"/>
      <w:marRight w:val="0"/>
      <w:marTop w:val="0"/>
      <w:marBottom w:val="0"/>
      <w:divBdr>
        <w:top w:val="none" w:sz="0" w:space="0" w:color="auto"/>
        <w:left w:val="none" w:sz="0" w:space="0" w:color="auto"/>
        <w:bottom w:val="none" w:sz="0" w:space="0" w:color="auto"/>
        <w:right w:val="none" w:sz="0" w:space="0" w:color="auto"/>
      </w:divBdr>
    </w:div>
    <w:div w:id="1396120469">
      <w:bodyDiv w:val="1"/>
      <w:marLeft w:val="0"/>
      <w:marRight w:val="0"/>
      <w:marTop w:val="0"/>
      <w:marBottom w:val="0"/>
      <w:divBdr>
        <w:top w:val="none" w:sz="0" w:space="0" w:color="auto"/>
        <w:left w:val="none" w:sz="0" w:space="0" w:color="auto"/>
        <w:bottom w:val="none" w:sz="0" w:space="0" w:color="auto"/>
        <w:right w:val="none" w:sz="0" w:space="0" w:color="auto"/>
      </w:divBdr>
    </w:div>
    <w:div w:id="1418792606">
      <w:bodyDiv w:val="1"/>
      <w:marLeft w:val="0"/>
      <w:marRight w:val="0"/>
      <w:marTop w:val="0"/>
      <w:marBottom w:val="0"/>
      <w:divBdr>
        <w:top w:val="none" w:sz="0" w:space="0" w:color="auto"/>
        <w:left w:val="none" w:sz="0" w:space="0" w:color="auto"/>
        <w:bottom w:val="none" w:sz="0" w:space="0" w:color="auto"/>
        <w:right w:val="none" w:sz="0" w:space="0" w:color="auto"/>
      </w:divBdr>
    </w:div>
    <w:div w:id="1448112203">
      <w:bodyDiv w:val="1"/>
      <w:marLeft w:val="0"/>
      <w:marRight w:val="0"/>
      <w:marTop w:val="0"/>
      <w:marBottom w:val="0"/>
      <w:divBdr>
        <w:top w:val="none" w:sz="0" w:space="0" w:color="auto"/>
        <w:left w:val="none" w:sz="0" w:space="0" w:color="auto"/>
        <w:bottom w:val="none" w:sz="0" w:space="0" w:color="auto"/>
        <w:right w:val="none" w:sz="0" w:space="0" w:color="auto"/>
      </w:divBdr>
    </w:div>
    <w:div w:id="1451045250">
      <w:bodyDiv w:val="1"/>
      <w:marLeft w:val="0"/>
      <w:marRight w:val="0"/>
      <w:marTop w:val="0"/>
      <w:marBottom w:val="0"/>
      <w:divBdr>
        <w:top w:val="none" w:sz="0" w:space="0" w:color="auto"/>
        <w:left w:val="none" w:sz="0" w:space="0" w:color="auto"/>
        <w:bottom w:val="none" w:sz="0" w:space="0" w:color="auto"/>
        <w:right w:val="none" w:sz="0" w:space="0" w:color="auto"/>
      </w:divBdr>
    </w:div>
    <w:div w:id="1453474603">
      <w:bodyDiv w:val="1"/>
      <w:marLeft w:val="0"/>
      <w:marRight w:val="0"/>
      <w:marTop w:val="0"/>
      <w:marBottom w:val="0"/>
      <w:divBdr>
        <w:top w:val="none" w:sz="0" w:space="0" w:color="auto"/>
        <w:left w:val="none" w:sz="0" w:space="0" w:color="auto"/>
        <w:bottom w:val="none" w:sz="0" w:space="0" w:color="auto"/>
        <w:right w:val="none" w:sz="0" w:space="0" w:color="auto"/>
      </w:divBdr>
    </w:div>
    <w:div w:id="1532524699">
      <w:bodyDiv w:val="1"/>
      <w:marLeft w:val="0"/>
      <w:marRight w:val="0"/>
      <w:marTop w:val="0"/>
      <w:marBottom w:val="0"/>
      <w:divBdr>
        <w:top w:val="none" w:sz="0" w:space="0" w:color="auto"/>
        <w:left w:val="none" w:sz="0" w:space="0" w:color="auto"/>
        <w:bottom w:val="none" w:sz="0" w:space="0" w:color="auto"/>
        <w:right w:val="none" w:sz="0" w:space="0" w:color="auto"/>
      </w:divBdr>
    </w:div>
    <w:div w:id="1533617982">
      <w:bodyDiv w:val="1"/>
      <w:marLeft w:val="0"/>
      <w:marRight w:val="0"/>
      <w:marTop w:val="0"/>
      <w:marBottom w:val="0"/>
      <w:divBdr>
        <w:top w:val="none" w:sz="0" w:space="0" w:color="auto"/>
        <w:left w:val="none" w:sz="0" w:space="0" w:color="auto"/>
        <w:bottom w:val="none" w:sz="0" w:space="0" w:color="auto"/>
        <w:right w:val="none" w:sz="0" w:space="0" w:color="auto"/>
      </w:divBdr>
    </w:div>
    <w:div w:id="1540892964">
      <w:bodyDiv w:val="1"/>
      <w:marLeft w:val="0"/>
      <w:marRight w:val="0"/>
      <w:marTop w:val="0"/>
      <w:marBottom w:val="0"/>
      <w:divBdr>
        <w:top w:val="none" w:sz="0" w:space="0" w:color="auto"/>
        <w:left w:val="none" w:sz="0" w:space="0" w:color="auto"/>
        <w:bottom w:val="none" w:sz="0" w:space="0" w:color="auto"/>
        <w:right w:val="none" w:sz="0" w:space="0" w:color="auto"/>
      </w:divBdr>
    </w:div>
    <w:div w:id="1562206022">
      <w:bodyDiv w:val="1"/>
      <w:marLeft w:val="0"/>
      <w:marRight w:val="0"/>
      <w:marTop w:val="0"/>
      <w:marBottom w:val="0"/>
      <w:divBdr>
        <w:top w:val="none" w:sz="0" w:space="0" w:color="auto"/>
        <w:left w:val="none" w:sz="0" w:space="0" w:color="auto"/>
        <w:bottom w:val="none" w:sz="0" w:space="0" w:color="auto"/>
        <w:right w:val="none" w:sz="0" w:space="0" w:color="auto"/>
      </w:divBdr>
    </w:div>
    <w:div w:id="1580823065">
      <w:bodyDiv w:val="1"/>
      <w:marLeft w:val="0"/>
      <w:marRight w:val="0"/>
      <w:marTop w:val="0"/>
      <w:marBottom w:val="0"/>
      <w:divBdr>
        <w:top w:val="none" w:sz="0" w:space="0" w:color="auto"/>
        <w:left w:val="none" w:sz="0" w:space="0" w:color="auto"/>
        <w:bottom w:val="none" w:sz="0" w:space="0" w:color="auto"/>
        <w:right w:val="none" w:sz="0" w:space="0" w:color="auto"/>
      </w:divBdr>
    </w:div>
    <w:div w:id="1607276608">
      <w:bodyDiv w:val="1"/>
      <w:marLeft w:val="0"/>
      <w:marRight w:val="0"/>
      <w:marTop w:val="0"/>
      <w:marBottom w:val="0"/>
      <w:divBdr>
        <w:top w:val="none" w:sz="0" w:space="0" w:color="auto"/>
        <w:left w:val="none" w:sz="0" w:space="0" w:color="auto"/>
        <w:bottom w:val="none" w:sz="0" w:space="0" w:color="auto"/>
        <w:right w:val="none" w:sz="0" w:space="0" w:color="auto"/>
      </w:divBdr>
    </w:div>
    <w:div w:id="1613125967">
      <w:bodyDiv w:val="1"/>
      <w:marLeft w:val="0"/>
      <w:marRight w:val="0"/>
      <w:marTop w:val="0"/>
      <w:marBottom w:val="0"/>
      <w:divBdr>
        <w:top w:val="none" w:sz="0" w:space="0" w:color="auto"/>
        <w:left w:val="none" w:sz="0" w:space="0" w:color="auto"/>
        <w:bottom w:val="none" w:sz="0" w:space="0" w:color="auto"/>
        <w:right w:val="none" w:sz="0" w:space="0" w:color="auto"/>
      </w:divBdr>
    </w:div>
    <w:div w:id="1619025200">
      <w:bodyDiv w:val="1"/>
      <w:marLeft w:val="0"/>
      <w:marRight w:val="0"/>
      <w:marTop w:val="0"/>
      <w:marBottom w:val="0"/>
      <w:divBdr>
        <w:top w:val="none" w:sz="0" w:space="0" w:color="auto"/>
        <w:left w:val="none" w:sz="0" w:space="0" w:color="auto"/>
        <w:bottom w:val="none" w:sz="0" w:space="0" w:color="auto"/>
        <w:right w:val="none" w:sz="0" w:space="0" w:color="auto"/>
      </w:divBdr>
    </w:div>
    <w:div w:id="1655643318">
      <w:bodyDiv w:val="1"/>
      <w:marLeft w:val="0"/>
      <w:marRight w:val="0"/>
      <w:marTop w:val="0"/>
      <w:marBottom w:val="0"/>
      <w:divBdr>
        <w:top w:val="none" w:sz="0" w:space="0" w:color="auto"/>
        <w:left w:val="none" w:sz="0" w:space="0" w:color="auto"/>
        <w:bottom w:val="none" w:sz="0" w:space="0" w:color="auto"/>
        <w:right w:val="none" w:sz="0" w:space="0" w:color="auto"/>
      </w:divBdr>
    </w:div>
    <w:div w:id="1679313219">
      <w:bodyDiv w:val="1"/>
      <w:marLeft w:val="0"/>
      <w:marRight w:val="0"/>
      <w:marTop w:val="0"/>
      <w:marBottom w:val="0"/>
      <w:divBdr>
        <w:top w:val="none" w:sz="0" w:space="0" w:color="auto"/>
        <w:left w:val="none" w:sz="0" w:space="0" w:color="auto"/>
        <w:bottom w:val="none" w:sz="0" w:space="0" w:color="auto"/>
        <w:right w:val="none" w:sz="0" w:space="0" w:color="auto"/>
      </w:divBdr>
    </w:div>
    <w:div w:id="1696803195">
      <w:bodyDiv w:val="1"/>
      <w:marLeft w:val="0"/>
      <w:marRight w:val="0"/>
      <w:marTop w:val="0"/>
      <w:marBottom w:val="0"/>
      <w:divBdr>
        <w:top w:val="none" w:sz="0" w:space="0" w:color="auto"/>
        <w:left w:val="none" w:sz="0" w:space="0" w:color="auto"/>
        <w:bottom w:val="none" w:sz="0" w:space="0" w:color="auto"/>
        <w:right w:val="none" w:sz="0" w:space="0" w:color="auto"/>
      </w:divBdr>
    </w:div>
    <w:div w:id="1719545710">
      <w:bodyDiv w:val="1"/>
      <w:marLeft w:val="0"/>
      <w:marRight w:val="0"/>
      <w:marTop w:val="0"/>
      <w:marBottom w:val="0"/>
      <w:divBdr>
        <w:top w:val="none" w:sz="0" w:space="0" w:color="auto"/>
        <w:left w:val="none" w:sz="0" w:space="0" w:color="auto"/>
        <w:bottom w:val="none" w:sz="0" w:space="0" w:color="auto"/>
        <w:right w:val="none" w:sz="0" w:space="0" w:color="auto"/>
      </w:divBdr>
    </w:div>
    <w:div w:id="1721126845">
      <w:bodyDiv w:val="1"/>
      <w:marLeft w:val="0"/>
      <w:marRight w:val="0"/>
      <w:marTop w:val="0"/>
      <w:marBottom w:val="0"/>
      <w:divBdr>
        <w:top w:val="none" w:sz="0" w:space="0" w:color="auto"/>
        <w:left w:val="none" w:sz="0" w:space="0" w:color="auto"/>
        <w:bottom w:val="none" w:sz="0" w:space="0" w:color="auto"/>
        <w:right w:val="none" w:sz="0" w:space="0" w:color="auto"/>
      </w:divBdr>
    </w:div>
    <w:div w:id="1736246262">
      <w:bodyDiv w:val="1"/>
      <w:marLeft w:val="0"/>
      <w:marRight w:val="0"/>
      <w:marTop w:val="0"/>
      <w:marBottom w:val="0"/>
      <w:divBdr>
        <w:top w:val="none" w:sz="0" w:space="0" w:color="auto"/>
        <w:left w:val="none" w:sz="0" w:space="0" w:color="auto"/>
        <w:bottom w:val="none" w:sz="0" w:space="0" w:color="auto"/>
        <w:right w:val="none" w:sz="0" w:space="0" w:color="auto"/>
      </w:divBdr>
    </w:div>
    <w:div w:id="1757284137">
      <w:bodyDiv w:val="1"/>
      <w:marLeft w:val="0"/>
      <w:marRight w:val="0"/>
      <w:marTop w:val="0"/>
      <w:marBottom w:val="0"/>
      <w:divBdr>
        <w:top w:val="none" w:sz="0" w:space="0" w:color="auto"/>
        <w:left w:val="none" w:sz="0" w:space="0" w:color="auto"/>
        <w:bottom w:val="none" w:sz="0" w:space="0" w:color="auto"/>
        <w:right w:val="none" w:sz="0" w:space="0" w:color="auto"/>
      </w:divBdr>
    </w:div>
    <w:div w:id="1762138661">
      <w:bodyDiv w:val="1"/>
      <w:marLeft w:val="0"/>
      <w:marRight w:val="0"/>
      <w:marTop w:val="0"/>
      <w:marBottom w:val="0"/>
      <w:divBdr>
        <w:top w:val="none" w:sz="0" w:space="0" w:color="auto"/>
        <w:left w:val="none" w:sz="0" w:space="0" w:color="auto"/>
        <w:bottom w:val="none" w:sz="0" w:space="0" w:color="auto"/>
        <w:right w:val="none" w:sz="0" w:space="0" w:color="auto"/>
      </w:divBdr>
    </w:div>
    <w:div w:id="1855996546">
      <w:bodyDiv w:val="1"/>
      <w:marLeft w:val="0"/>
      <w:marRight w:val="0"/>
      <w:marTop w:val="0"/>
      <w:marBottom w:val="0"/>
      <w:divBdr>
        <w:top w:val="none" w:sz="0" w:space="0" w:color="auto"/>
        <w:left w:val="none" w:sz="0" w:space="0" w:color="auto"/>
        <w:bottom w:val="none" w:sz="0" w:space="0" w:color="auto"/>
        <w:right w:val="none" w:sz="0" w:space="0" w:color="auto"/>
      </w:divBdr>
    </w:div>
    <w:div w:id="1859809190">
      <w:bodyDiv w:val="1"/>
      <w:marLeft w:val="0"/>
      <w:marRight w:val="0"/>
      <w:marTop w:val="0"/>
      <w:marBottom w:val="0"/>
      <w:divBdr>
        <w:top w:val="none" w:sz="0" w:space="0" w:color="auto"/>
        <w:left w:val="none" w:sz="0" w:space="0" w:color="auto"/>
        <w:bottom w:val="none" w:sz="0" w:space="0" w:color="auto"/>
        <w:right w:val="none" w:sz="0" w:space="0" w:color="auto"/>
      </w:divBdr>
    </w:div>
    <w:div w:id="1876380160">
      <w:bodyDiv w:val="1"/>
      <w:marLeft w:val="0"/>
      <w:marRight w:val="0"/>
      <w:marTop w:val="0"/>
      <w:marBottom w:val="0"/>
      <w:divBdr>
        <w:top w:val="none" w:sz="0" w:space="0" w:color="auto"/>
        <w:left w:val="none" w:sz="0" w:space="0" w:color="auto"/>
        <w:bottom w:val="none" w:sz="0" w:space="0" w:color="auto"/>
        <w:right w:val="none" w:sz="0" w:space="0" w:color="auto"/>
      </w:divBdr>
    </w:div>
    <w:div w:id="1883664816">
      <w:bodyDiv w:val="1"/>
      <w:marLeft w:val="0"/>
      <w:marRight w:val="0"/>
      <w:marTop w:val="0"/>
      <w:marBottom w:val="0"/>
      <w:divBdr>
        <w:top w:val="none" w:sz="0" w:space="0" w:color="auto"/>
        <w:left w:val="none" w:sz="0" w:space="0" w:color="auto"/>
        <w:bottom w:val="none" w:sz="0" w:space="0" w:color="auto"/>
        <w:right w:val="none" w:sz="0" w:space="0" w:color="auto"/>
      </w:divBdr>
    </w:div>
    <w:div w:id="1884363974">
      <w:bodyDiv w:val="1"/>
      <w:marLeft w:val="0"/>
      <w:marRight w:val="0"/>
      <w:marTop w:val="0"/>
      <w:marBottom w:val="0"/>
      <w:divBdr>
        <w:top w:val="none" w:sz="0" w:space="0" w:color="auto"/>
        <w:left w:val="none" w:sz="0" w:space="0" w:color="auto"/>
        <w:bottom w:val="none" w:sz="0" w:space="0" w:color="auto"/>
        <w:right w:val="none" w:sz="0" w:space="0" w:color="auto"/>
      </w:divBdr>
    </w:div>
    <w:div w:id="1925915857">
      <w:bodyDiv w:val="1"/>
      <w:marLeft w:val="0"/>
      <w:marRight w:val="0"/>
      <w:marTop w:val="0"/>
      <w:marBottom w:val="0"/>
      <w:divBdr>
        <w:top w:val="none" w:sz="0" w:space="0" w:color="auto"/>
        <w:left w:val="none" w:sz="0" w:space="0" w:color="auto"/>
        <w:bottom w:val="none" w:sz="0" w:space="0" w:color="auto"/>
        <w:right w:val="none" w:sz="0" w:space="0" w:color="auto"/>
      </w:divBdr>
    </w:div>
    <w:div w:id="2023513558">
      <w:bodyDiv w:val="1"/>
      <w:marLeft w:val="0"/>
      <w:marRight w:val="0"/>
      <w:marTop w:val="0"/>
      <w:marBottom w:val="0"/>
      <w:divBdr>
        <w:top w:val="none" w:sz="0" w:space="0" w:color="auto"/>
        <w:left w:val="none" w:sz="0" w:space="0" w:color="auto"/>
        <w:bottom w:val="none" w:sz="0" w:space="0" w:color="auto"/>
        <w:right w:val="none" w:sz="0" w:space="0" w:color="auto"/>
      </w:divBdr>
    </w:div>
    <w:div w:id="2069108683">
      <w:bodyDiv w:val="1"/>
      <w:marLeft w:val="0"/>
      <w:marRight w:val="0"/>
      <w:marTop w:val="0"/>
      <w:marBottom w:val="0"/>
      <w:divBdr>
        <w:top w:val="none" w:sz="0" w:space="0" w:color="auto"/>
        <w:left w:val="none" w:sz="0" w:space="0" w:color="auto"/>
        <w:bottom w:val="none" w:sz="0" w:space="0" w:color="auto"/>
        <w:right w:val="none" w:sz="0" w:space="0" w:color="auto"/>
      </w:divBdr>
    </w:div>
    <w:div w:id="210576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9066E-4794-462B-B568-52CECB21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2622</TotalTime>
  <Pages>1</Pages>
  <Words>1307</Words>
  <Characters>7450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61</cp:revision>
  <cp:lastPrinted>2023-11-24T12:04:00Z</cp:lastPrinted>
  <dcterms:created xsi:type="dcterms:W3CDTF">2023-08-04T09:29:00Z</dcterms:created>
  <dcterms:modified xsi:type="dcterms:W3CDTF">2025-02-04T08:54:00Z</dcterms:modified>
</cp:coreProperties>
</file>