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33D" w:rsidRDefault="0074733D" w:rsidP="0074733D">
      <w:pPr>
        <w:jc w:val="center"/>
        <w:rPr>
          <w:rFonts w:ascii="Times New Roman" w:hAnsi="Times New Roman" w:cs="Times New Roman"/>
          <w:sz w:val="24"/>
        </w:rPr>
      </w:pPr>
      <w:r w:rsidRPr="004F31BE">
        <w:rPr>
          <w:rFonts w:ascii="Times New Roman" w:hAnsi="Times New Roman" w:cs="Times New Roman"/>
          <w:noProof/>
          <w:sz w:val="24"/>
          <w:lang w:eastAsia="ru-RU"/>
        </w:rPr>
        <w:drawing>
          <wp:inline distT="0" distB="0" distL="0" distR="0" wp14:anchorId="7C6C1AB4" wp14:editId="5A497422">
            <wp:extent cx="1060133" cy="1400175"/>
            <wp:effectExtent l="0" t="0" r="6985" b="0"/>
            <wp:docPr id="4" name="Рисунок 4" descr="C:\Users\SP_Bogorodsk_2\Downloads\gerb-zolotaya-u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_Bogorodsk_2\Downloads\gerb-zolotaya-utk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21" cy="1497763"/>
                    </a:xfrm>
                    <a:prstGeom prst="rect">
                      <a:avLst/>
                    </a:prstGeom>
                    <a:noFill/>
                    <a:ln>
                      <a:noFill/>
                    </a:ln>
                  </pic:spPr>
                </pic:pic>
              </a:graphicData>
            </a:graphic>
          </wp:inline>
        </w:drawing>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r>
        <w:rPr>
          <w:noProof/>
          <w:lang w:eastAsia="ru-RU"/>
        </w:rPr>
        <mc:AlternateContent>
          <mc:Choice Requires="wps">
            <w:drawing>
              <wp:anchor distT="0" distB="0" distL="114300" distR="114300" simplePos="0" relativeHeight="251659264" behindDoc="0" locked="0" layoutInCell="1" allowOverlap="1" wp14:anchorId="4EF92939" wp14:editId="47AF46A0">
                <wp:simplePos x="0" y="0"/>
                <wp:positionH relativeFrom="column">
                  <wp:posOffset>-165736</wp:posOffset>
                </wp:positionH>
                <wp:positionV relativeFrom="paragraph">
                  <wp:posOffset>210820</wp:posOffset>
                </wp:positionV>
                <wp:extent cx="6410325" cy="17430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6410325" cy="1743075"/>
                        </a:xfrm>
                        <a:prstGeom prst="rect">
                          <a:avLst/>
                        </a:prstGeom>
                        <a:noFill/>
                        <a:ln>
                          <a:noFill/>
                        </a:ln>
                        <a:effectLst/>
                      </wps:spPr>
                      <wps:txbx>
                        <w:txbxContent>
                          <w:p w:rsidR="00BD2414" w:rsidRPr="00356D7A" w:rsidRDefault="00BD2414"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92939" id="_x0000_t202" coordsize="21600,21600" o:spt="202" path="m,l,21600r21600,l21600,xe">
                <v:stroke joinstyle="miter"/>
                <v:path gradientshapeok="t" o:connecttype="rect"/>
              </v:shapetype>
              <v:shape id="Надпись 1" o:spid="_x0000_s1026" type="#_x0000_t202" style="position:absolute;margin-left:-13.05pt;margin-top:16.6pt;width:504.7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" filled="f" stroked="f">
                <v:textbox>
                  <w:txbxContent>
                    <w:p w:rsidR="00BD2414" w:rsidRPr="00356D7A" w:rsidRDefault="00BD2414" w:rsidP="0074733D">
                      <w:pPr>
                        <w:jc w:val="center"/>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56D7A">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ИНФОРМАЦИОННЫЙ </w:t>
                      </w:r>
                      <w:r w:rsidRPr="00356D7A">
                        <w:rPr>
                          <w:rFonts w:ascii="Times New Roman" w:hAnsi="Times New Roman" w:cs="Times New Roman"/>
                          <w:b/>
                          <w:color w:val="000000" w:themeColor="text1"/>
                          <w:sz w:val="144"/>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ВЕСТНИК</w:t>
                      </w:r>
                    </w:p>
                  </w:txbxContent>
                </v:textbox>
              </v:shape>
            </w:pict>
          </mc:Fallback>
        </mc:AlternateContent>
      </w: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Pr="00FD689E" w:rsidRDefault="0074733D" w:rsidP="0074733D">
      <w:pPr>
        <w:rPr>
          <w:rFonts w:ascii="Times New Roman" w:hAnsi="Times New Roman" w:cs="Times New Roman"/>
          <w:sz w:val="24"/>
        </w:rPr>
      </w:pPr>
    </w:p>
    <w:p w:rsidR="0074733D" w:rsidRDefault="0074733D" w:rsidP="0074733D">
      <w:pPr>
        <w:tabs>
          <w:tab w:val="left" w:pos="3390"/>
        </w:tabs>
        <w:rPr>
          <w:rFonts w:ascii="Times New Roman" w:hAnsi="Times New Roman" w:cs="Times New Roman"/>
          <w:sz w:val="24"/>
        </w:rPr>
      </w:pPr>
    </w:p>
    <w:p w:rsidR="0074733D" w:rsidRDefault="0074733D" w:rsidP="0074733D">
      <w:pPr>
        <w:tabs>
          <w:tab w:val="left" w:pos="3390"/>
        </w:tabs>
        <w:jc w:val="center"/>
        <w:rPr>
          <w:rFonts w:ascii="Times New Roman" w:hAnsi="Times New Roman" w:cs="Times New Roman"/>
          <w:b/>
          <w:sz w:val="48"/>
        </w:rPr>
      </w:pPr>
      <w:r w:rsidRPr="00FD689E">
        <w:rPr>
          <w:rFonts w:ascii="Times New Roman" w:hAnsi="Times New Roman" w:cs="Times New Roman"/>
          <w:b/>
          <w:sz w:val="48"/>
        </w:rPr>
        <w:t>Совета сельского поселения «Богородск» и администрации сельского поселения «Богородск»</w:t>
      </w:r>
    </w:p>
    <w:p w:rsidR="0074733D" w:rsidRDefault="0074733D" w:rsidP="0074733D">
      <w:pPr>
        <w:tabs>
          <w:tab w:val="left" w:pos="3390"/>
        </w:tabs>
        <w:rPr>
          <w:rFonts w:ascii="Times New Roman" w:hAnsi="Times New Roman" w:cs="Times New Roman"/>
          <w:b/>
          <w:sz w:val="48"/>
        </w:rPr>
      </w:pPr>
    </w:p>
    <w:p w:rsidR="0074733D" w:rsidRPr="00936E6C" w:rsidRDefault="0058290E" w:rsidP="0074733D">
      <w:pPr>
        <w:tabs>
          <w:tab w:val="left" w:pos="3390"/>
        </w:tabs>
        <w:jc w:val="center"/>
        <w:rPr>
          <w:rFonts w:ascii="Times New Roman" w:hAnsi="Times New Roman" w:cs="Times New Roman"/>
          <w:b/>
          <w:sz w:val="48"/>
        </w:rPr>
      </w:pPr>
      <w:r>
        <w:rPr>
          <w:rFonts w:ascii="Times New Roman" w:hAnsi="Times New Roman" w:cs="Times New Roman"/>
          <w:b/>
          <w:sz w:val="48"/>
        </w:rPr>
        <w:t>№ 20</w:t>
      </w:r>
    </w:p>
    <w:p w:rsidR="0074733D" w:rsidRDefault="0058290E" w:rsidP="0074733D">
      <w:pPr>
        <w:tabs>
          <w:tab w:val="left" w:pos="3390"/>
        </w:tabs>
        <w:jc w:val="center"/>
        <w:rPr>
          <w:rFonts w:ascii="Times New Roman" w:hAnsi="Times New Roman" w:cs="Times New Roman"/>
          <w:b/>
          <w:sz w:val="48"/>
        </w:rPr>
      </w:pPr>
      <w:r>
        <w:rPr>
          <w:rFonts w:ascii="Times New Roman" w:hAnsi="Times New Roman" w:cs="Times New Roman"/>
          <w:b/>
          <w:sz w:val="48"/>
        </w:rPr>
        <w:t>05</w:t>
      </w:r>
      <w:r w:rsidR="00936E6C" w:rsidRPr="00936E6C">
        <w:rPr>
          <w:rFonts w:ascii="Times New Roman" w:hAnsi="Times New Roman" w:cs="Times New Roman"/>
          <w:b/>
          <w:sz w:val="48"/>
        </w:rPr>
        <w:t xml:space="preserve"> </w:t>
      </w:r>
      <w:r>
        <w:rPr>
          <w:rFonts w:ascii="Times New Roman" w:hAnsi="Times New Roman" w:cs="Times New Roman"/>
          <w:b/>
          <w:sz w:val="48"/>
        </w:rPr>
        <w:t>марта</w:t>
      </w:r>
      <w:r w:rsidR="00A0051E">
        <w:rPr>
          <w:rFonts w:ascii="Times New Roman" w:hAnsi="Times New Roman" w:cs="Times New Roman"/>
          <w:b/>
          <w:sz w:val="48"/>
        </w:rPr>
        <w:t xml:space="preserve"> 2025</w:t>
      </w:r>
      <w:r w:rsidR="0074733D">
        <w:rPr>
          <w:rFonts w:ascii="Times New Roman" w:hAnsi="Times New Roman" w:cs="Times New Roman"/>
          <w:b/>
          <w:sz w:val="48"/>
        </w:rPr>
        <w:t>г.</w:t>
      </w:r>
    </w:p>
    <w:p w:rsidR="0074733D"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 xml:space="preserve">с. Богородск </w:t>
      </w:r>
      <w:proofErr w:type="spellStart"/>
      <w:r w:rsidRPr="004F31BE">
        <w:rPr>
          <w:rFonts w:ascii="Times New Roman" w:hAnsi="Times New Roman" w:cs="Times New Roman"/>
          <w:b/>
          <w:sz w:val="28"/>
        </w:rPr>
        <w:t>Корткеросского</w:t>
      </w:r>
      <w:proofErr w:type="spellEnd"/>
      <w:r w:rsidRPr="004F31BE">
        <w:rPr>
          <w:rFonts w:ascii="Times New Roman" w:hAnsi="Times New Roman" w:cs="Times New Roman"/>
          <w:b/>
          <w:sz w:val="28"/>
        </w:rPr>
        <w:t xml:space="preserve"> района </w:t>
      </w:r>
    </w:p>
    <w:p w:rsidR="0074733D" w:rsidRPr="004F31BE" w:rsidRDefault="0074733D" w:rsidP="0074733D">
      <w:pPr>
        <w:tabs>
          <w:tab w:val="left" w:pos="3390"/>
        </w:tabs>
        <w:jc w:val="center"/>
        <w:rPr>
          <w:rFonts w:ascii="Times New Roman" w:hAnsi="Times New Roman" w:cs="Times New Roman"/>
          <w:b/>
          <w:sz w:val="28"/>
        </w:rPr>
      </w:pPr>
      <w:r w:rsidRPr="004F31BE">
        <w:rPr>
          <w:rFonts w:ascii="Times New Roman" w:hAnsi="Times New Roman" w:cs="Times New Roman"/>
          <w:b/>
          <w:sz w:val="28"/>
        </w:rPr>
        <w:t>Республики Коми</w:t>
      </w:r>
    </w:p>
    <w:p w:rsidR="0074733D" w:rsidRPr="004F31BE" w:rsidRDefault="0074733D" w:rsidP="0074733D">
      <w:pPr>
        <w:tabs>
          <w:tab w:val="left" w:pos="3390"/>
        </w:tabs>
        <w:jc w:val="center"/>
        <w:rPr>
          <w:rFonts w:ascii="Times New Roman" w:hAnsi="Times New Roman" w:cs="Times New Roman"/>
          <w:b/>
          <w:sz w:val="28"/>
        </w:rPr>
        <w:sectPr w:rsidR="0074733D" w:rsidRPr="004F31BE" w:rsidSect="00E9023F">
          <w:footerReference w:type="default" r:id="rId9"/>
          <w:footerReference w:type="first" r:id="rId10"/>
          <w:pgSz w:w="11906" w:h="16838"/>
          <w:pgMar w:top="1440" w:right="1077" w:bottom="1440" w:left="1077"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3"/>
          <w:cols w:space="708"/>
          <w:titlePg/>
          <w:docGrid w:linePitch="360"/>
        </w:sectPr>
      </w:pPr>
      <w:r w:rsidRPr="004F31BE">
        <w:rPr>
          <w:rFonts w:ascii="Times New Roman" w:hAnsi="Times New Roman" w:cs="Times New Roman"/>
          <w:b/>
          <w:sz w:val="28"/>
        </w:rPr>
        <w:t>https://bogorodsk-r11.gosweb.gosuslugi.ru/</w:t>
      </w:r>
    </w:p>
    <w:p w:rsidR="0074733D" w:rsidRPr="00684082" w:rsidRDefault="0074733D" w:rsidP="0074733D">
      <w:pPr>
        <w:tabs>
          <w:tab w:val="left" w:pos="3390"/>
        </w:tabs>
        <w:jc w:val="center"/>
        <w:rPr>
          <w:rFonts w:ascii="Times New Roman" w:hAnsi="Times New Roman" w:cs="Times New Roman"/>
          <w:b/>
          <w:sz w:val="36"/>
          <w:u w:val="single"/>
        </w:rPr>
      </w:pPr>
      <w:r w:rsidRPr="00684082">
        <w:rPr>
          <w:rFonts w:ascii="Times New Roman" w:hAnsi="Times New Roman" w:cs="Times New Roman"/>
          <w:b/>
          <w:sz w:val="36"/>
          <w:u w:val="single"/>
        </w:rPr>
        <w:lastRenderedPageBreak/>
        <w:t>Содержание:</w:t>
      </w:r>
    </w:p>
    <w:p w:rsidR="0074733D" w:rsidRPr="00684082" w:rsidRDefault="0074733D" w:rsidP="0074733D">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первый:</w:t>
      </w:r>
    </w:p>
    <w:p w:rsidR="0074733D" w:rsidRDefault="0074733D" w:rsidP="0074733D">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Решения Совета сельского поселения «Богородск»</w:t>
      </w:r>
    </w:p>
    <w:p w:rsidR="005116A2" w:rsidRPr="000E5E28" w:rsidRDefault="005116A2" w:rsidP="0074733D">
      <w:pPr>
        <w:tabs>
          <w:tab w:val="left" w:pos="3390"/>
        </w:tabs>
        <w:spacing w:after="0"/>
        <w:jc w:val="center"/>
        <w:rPr>
          <w:rFonts w:ascii="Times New Roman" w:hAnsi="Times New Roman" w:cs="Times New Roman"/>
          <w:b/>
          <w:sz w:val="28"/>
        </w:rPr>
      </w:pPr>
    </w:p>
    <w:p w:rsidR="0058290E" w:rsidRPr="0058290E" w:rsidRDefault="0058290E" w:rsidP="0058290E">
      <w:pPr>
        <w:tabs>
          <w:tab w:val="left" w:pos="3390"/>
        </w:tabs>
        <w:spacing w:after="0"/>
        <w:rPr>
          <w:rFonts w:ascii="Times New Roman" w:hAnsi="Times New Roman" w:cs="Times New Roman"/>
          <w:b/>
          <w:sz w:val="24"/>
          <w:u w:val="single"/>
        </w:rPr>
      </w:pPr>
      <w:r>
        <w:rPr>
          <w:rFonts w:ascii="Times New Roman" w:hAnsi="Times New Roman"/>
          <w:sz w:val="28"/>
          <w:szCs w:val="26"/>
        </w:rPr>
        <w:t>На 05 марта</w:t>
      </w:r>
      <w:r w:rsidRPr="0058290E">
        <w:rPr>
          <w:rFonts w:ascii="Times New Roman" w:hAnsi="Times New Roman"/>
          <w:sz w:val="28"/>
          <w:szCs w:val="26"/>
        </w:rPr>
        <w:t xml:space="preserve"> 2025 года документов на опубликование нет</w:t>
      </w:r>
      <w:r>
        <w:rPr>
          <w:rFonts w:ascii="Times New Roman" w:hAnsi="Times New Roman"/>
          <w:sz w:val="28"/>
          <w:szCs w:val="26"/>
        </w:rPr>
        <w:t>.</w:t>
      </w:r>
    </w:p>
    <w:p w:rsidR="00267713" w:rsidRDefault="00267713" w:rsidP="00267713">
      <w:pPr>
        <w:tabs>
          <w:tab w:val="left" w:pos="3390"/>
        </w:tabs>
        <w:spacing w:after="0"/>
        <w:jc w:val="center"/>
        <w:rPr>
          <w:rFonts w:ascii="Times New Roman" w:hAnsi="Times New Roman" w:cs="Times New Roman"/>
          <w:b/>
          <w:sz w:val="32"/>
          <w:u w:val="single"/>
        </w:rPr>
      </w:pPr>
    </w:p>
    <w:p w:rsidR="00267713" w:rsidRPr="00684082" w:rsidRDefault="00267713" w:rsidP="00267713">
      <w:pPr>
        <w:tabs>
          <w:tab w:val="left" w:pos="3390"/>
        </w:tabs>
        <w:spacing w:after="0"/>
        <w:jc w:val="center"/>
        <w:rPr>
          <w:rFonts w:ascii="Times New Roman" w:hAnsi="Times New Roman" w:cs="Times New Roman"/>
          <w:b/>
          <w:sz w:val="32"/>
          <w:u w:val="single"/>
        </w:rPr>
      </w:pPr>
      <w:r w:rsidRPr="00684082">
        <w:rPr>
          <w:rFonts w:ascii="Times New Roman" w:hAnsi="Times New Roman" w:cs="Times New Roman"/>
          <w:b/>
          <w:sz w:val="32"/>
          <w:u w:val="single"/>
        </w:rPr>
        <w:t>Раздел второй:</w:t>
      </w:r>
    </w:p>
    <w:p w:rsidR="00267713" w:rsidRPr="000E5E28" w:rsidRDefault="00267713" w:rsidP="00267713">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Постановления администрации сельского поселения «Богородск»</w:t>
      </w:r>
    </w:p>
    <w:p w:rsidR="00267713" w:rsidRPr="005A1151" w:rsidRDefault="00267713" w:rsidP="00267713">
      <w:pPr>
        <w:tabs>
          <w:tab w:val="left" w:pos="3390"/>
        </w:tabs>
        <w:spacing w:after="0"/>
        <w:jc w:val="center"/>
        <w:rPr>
          <w:rFonts w:ascii="Times New Roman" w:hAnsi="Times New Roman" w:cs="Times New Roman"/>
          <w:b/>
          <w:sz w:val="32"/>
        </w:rPr>
      </w:pPr>
    </w:p>
    <w:tbl>
      <w:tblPr>
        <w:tblStyle w:val="64"/>
        <w:tblW w:w="10060" w:type="dxa"/>
        <w:tblInd w:w="-431" w:type="dxa"/>
        <w:tblLook w:val="04A0" w:firstRow="1" w:lastRow="0" w:firstColumn="1" w:lastColumn="0" w:noHBand="0" w:noVBand="1"/>
      </w:tblPr>
      <w:tblGrid>
        <w:gridCol w:w="702"/>
        <w:gridCol w:w="7515"/>
        <w:gridCol w:w="1843"/>
      </w:tblGrid>
      <w:tr w:rsidR="005457C1" w:rsidRPr="005457C1" w:rsidTr="003E0CE6">
        <w:tc>
          <w:tcPr>
            <w:tcW w:w="702" w:type="dxa"/>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 п/п</w:t>
            </w:r>
          </w:p>
        </w:tc>
        <w:tc>
          <w:tcPr>
            <w:tcW w:w="7515" w:type="dxa"/>
            <w:vAlign w:val="center"/>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Наименование</w:t>
            </w:r>
          </w:p>
        </w:tc>
        <w:tc>
          <w:tcPr>
            <w:tcW w:w="1843" w:type="dxa"/>
            <w:vAlign w:val="center"/>
          </w:tcPr>
          <w:p w:rsidR="005457C1" w:rsidRPr="005457C1" w:rsidRDefault="005457C1" w:rsidP="005457C1">
            <w:pPr>
              <w:tabs>
                <w:tab w:val="left" w:pos="3390"/>
              </w:tabs>
              <w:jc w:val="center"/>
              <w:rPr>
                <w:rFonts w:ascii="Times New Roman" w:hAnsi="Times New Roman" w:cs="Times New Roman"/>
                <w:sz w:val="24"/>
              </w:rPr>
            </w:pPr>
            <w:r w:rsidRPr="005457C1">
              <w:rPr>
                <w:rFonts w:ascii="Times New Roman" w:hAnsi="Times New Roman" w:cs="Times New Roman"/>
                <w:sz w:val="24"/>
              </w:rPr>
              <w:t>стр.</w:t>
            </w:r>
          </w:p>
        </w:tc>
      </w:tr>
      <w:tr w:rsidR="005457C1" w:rsidRPr="005457C1" w:rsidTr="003E0CE6">
        <w:tc>
          <w:tcPr>
            <w:tcW w:w="702" w:type="dxa"/>
          </w:tcPr>
          <w:p w:rsidR="005457C1" w:rsidRPr="005457C1" w:rsidRDefault="005457C1" w:rsidP="005457C1">
            <w:pPr>
              <w:tabs>
                <w:tab w:val="left" w:pos="3390"/>
              </w:tabs>
              <w:jc w:val="center"/>
              <w:rPr>
                <w:rFonts w:ascii="Times New Roman" w:hAnsi="Times New Roman" w:cs="Times New Roman"/>
                <w:sz w:val="24"/>
                <w:szCs w:val="28"/>
              </w:rPr>
            </w:pPr>
            <w:r w:rsidRPr="005457C1">
              <w:rPr>
                <w:rFonts w:ascii="Times New Roman" w:hAnsi="Times New Roman" w:cs="Times New Roman"/>
                <w:sz w:val="24"/>
                <w:szCs w:val="28"/>
              </w:rPr>
              <w:t>1</w:t>
            </w:r>
          </w:p>
        </w:tc>
        <w:tc>
          <w:tcPr>
            <w:tcW w:w="7515" w:type="dxa"/>
          </w:tcPr>
          <w:p w:rsidR="005457C1" w:rsidRPr="005457C1" w:rsidRDefault="005457C1" w:rsidP="00157228">
            <w:pPr>
              <w:tabs>
                <w:tab w:val="left" w:pos="3390"/>
              </w:tabs>
              <w:jc w:val="both"/>
              <w:rPr>
                <w:rFonts w:ascii="Times New Roman" w:hAnsi="Times New Roman" w:cs="Times New Roman"/>
                <w:sz w:val="24"/>
                <w:szCs w:val="28"/>
              </w:rPr>
            </w:pPr>
            <w:r w:rsidRPr="005457C1">
              <w:rPr>
                <w:rFonts w:ascii="Times New Roman" w:hAnsi="Times New Roman" w:cs="Times New Roman"/>
                <w:sz w:val="24"/>
                <w:szCs w:val="28"/>
              </w:rPr>
              <w:t xml:space="preserve">Постановление от </w:t>
            </w:r>
            <w:r w:rsidR="00157228">
              <w:rPr>
                <w:rFonts w:ascii="Times New Roman" w:hAnsi="Times New Roman" w:cs="Times New Roman"/>
                <w:sz w:val="24"/>
                <w:szCs w:val="28"/>
              </w:rPr>
              <w:t>29</w:t>
            </w:r>
            <w:r w:rsidR="004E617B">
              <w:rPr>
                <w:rFonts w:ascii="Times New Roman" w:hAnsi="Times New Roman" w:cs="Times New Roman"/>
                <w:sz w:val="24"/>
                <w:szCs w:val="28"/>
              </w:rPr>
              <w:t>.01.2025</w:t>
            </w:r>
            <w:r w:rsidRPr="005457C1">
              <w:rPr>
                <w:rFonts w:ascii="Times New Roman" w:hAnsi="Times New Roman" w:cs="Times New Roman"/>
                <w:sz w:val="24"/>
                <w:szCs w:val="28"/>
              </w:rPr>
              <w:t xml:space="preserve"> </w:t>
            </w:r>
            <w:r w:rsidR="0058290E">
              <w:rPr>
                <w:rFonts w:ascii="Times New Roman" w:hAnsi="Times New Roman" w:cs="Times New Roman"/>
                <w:sz w:val="24"/>
                <w:szCs w:val="28"/>
              </w:rPr>
              <w:t>года № 08</w:t>
            </w:r>
            <w:r w:rsidRPr="005457C1">
              <w:rPr>
                <w:rFonts w:ascii="Times New Roman" w:hAnsi="Times New Roman" w:cs="Times New Roman"/>
                <w:sz w:val="24"/>
                <w:szCs w:val="28"/>
              </w:rPr>
              <w:t xml:space="preserve"> «</w:t>
            </w:r>
            <w:r w:rsidR="0058290E" w:rsidRPr="0058290E">
              <w:rPr>
                <w:rFonts w:ascii="Times New Roman" w:hAnsi="Times New Roman" w:cs="Times New Roman"/>
                <w:sz w:val="24"/>
              </w:rPr>
              <w:t>О составе комиссии по соблюдению требований к служебному поведению муниципальных служащих администрации сельского поселения «Богородск» и урегулированию конфликта интересов</w:t>
            </w:r>
            <w:r w:rsidRPr="005457C1">
              <w:rPr>
                <w:rFonts w:ascii="Times New Roman" w:hAnsi="Times New Roman" w:cs="Times New Roman"/>
                <w:sz w:val="24"/>
              </w:rPr>
              <w:t>»</w:t>
            </w:r>
          </w:p>
        </w:tc>
        <w:tc>
          <w:tcPr>
            <w:tcW w:w="1843" w:type="dxa"/>
            <w:vAlign w:val="center"/>
          </w:tcPr>
          <w:p w:rsidR="005457C1" w:rsidRPr="00F214C5" w:rsidRDefault="00F214C5" w:rsidP="005457C1">
            <w:pPr>
              <w:tabs>
                <w:tab w:val="left" w:pos="3390"/>
              </w:tabs>
              <w:jc w:val="center"/>
              <w:rPr>
                <w:rFonts w:ascii="Times New Roman" w:hAnsi="Times New Roman" w:cs="Times New Roman"/>
                <w:sz w:val="24"/>
                <w:szCs w:val="28"/>
              </w:rPr>
            </w:pPr>
            <w:r>
              <w:rPr>
                <w:rFonts w:ascii="Times New Roman" w:hAnsi="Times New Roman" w:cs="Times New Roman"/>
                <w:sz w:val="24"/>
                <w:szCs w:val="28"/>
              </w:rPr>
              <w:t>2</w:t>
            </w:r>
          </w:p>
        </w:tc>
      </w:tr>
      <w:tr w:rsidR="0058290E" w:rsidRPr="005457C1" w:rsidTr="003E0CE6">
        <w:tc>
          <w:tcPr>
            <w:tcW w:w="702" w:type="dxa"/>
          </w:tcPr>
          <w:p w:rsidR="0058290E" w:rsidRPr="005457C1" w:rsidRDefault="0058290E" w:rsidP="005457C1">
            <w:pPr>
              <w:tabs>
                <w:tab w:val="left" w:pos="3390"/>
              </w:tabs>
              <w:jc w:val="center"/>
              <w:rPr>
                <w:rFonts w:ascii="Times New Roman" w:hAnsi="Times New Roman" w:cs="Times New Roman"/>
                <w:sz w:val="24"/>
                <w:szCs w:val="28"/>
              </w:rPr>
            </w:pPr>
            <w:r>
              <w:rPr>
                <w:rFonts w:ascii="Times New Roman" w:hAnsi="Times New Roman" w:cs="Times New Roman"/>
                <w:sz w:val="24"/>
                <w:szCs w:val="28"/>
              </w:rPr>
              <w:t>2</w:t>
            </w:r>
          </w:p>
        </w:tc>
        <w:tc>
          <w:tcPr>
            <w:tcW w:w="7515" w:type="dxa"/>
          </w:tcPr>
          <w:p w:rsidR="0058290E" w:rsidRPr="005457C1" w:rsidRDefault="0058290E" w:rsidP="00157228">
            <w:pPr>
              <w:tabs>
                <w:tab w:val="left" w:pos="3390"/>
              </w:tabs>
              <w:jc w:val="both"/>
              <w:rPr>
                <w:rFonts w:ascii="Times New Roman" w:hAnsi="Times New Roman" w:cs="Times New Roman"/>
                <w:sz w:val="24"/>
                <w:szCs w:val="28"/>
              </w:rPr>
            </w:pPr>
            <w:r w:rsidRPr="005457C1">
              <w:rPr>
                <w:rFonts w:ascii="Times New Roman" w:hAnsi="Times New Roman" w:cs="Times New Roman"/>
                <w:sz w:val="24"/>
                <w:szCs w:val="28"/>
              </w:rPr>
              <w:t xml:space="preserve">Постановление от </w:t>
            </w:r>
            <w:r>
              <w:rPr>
                <w:rFonts w:ascii="Times New Roman" w:hAnsi="Times New Roman" w:cs="Times New Roman"/>
                <w:sz w:val="24"/>
                <w:szCs w:val="28"/>
              </w:rPr>
              <w:t>29.01.2025</w:t>
            </w:r>
            <w:r w:rsidRPr="005457C1">
              <w:rPr>
                <w:rFonts w:ascii="Times New Roman" w:hAnsi="Times New Roman" w:cs="Times New Roman"/>
                <w:sz w:val="24"/>
                <w:szCs w:val="28"/>
              </w:rPr>
              <w:t xml:space="preserve"> </w:t>
            </w:r>
            <w:r>
              <w:rPr>
                <w:rFonts w:ascii="Times New Roman" w:hAnsi="Times New Roman" w:cs="Times New Roman"/>
                <w:sz w:val="24"/>
                <w:szCs w:val="28"/>
              </w:rPr>
              <w:t>года № 09 «</w:t>
            </w:r>
            <w:r w:rsidRPr="0058290E">
              <w:rPr>
                <w:rFonts w:ascii="Times New Roman" w:hAnsi="Times New Roman" w:cs="Times New Roman"/>
                <w:sz w:val="24"/>
                <w:szCs w:val="28"/>
              </w:rPr>
              <w:t>О внесении изменений в постановление муниципального образования сельского поселения «Богородск» от 23 декабря 2020 года № 49 «О рассмотрении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муниципального образования сельского поселения «Богородск» и его должностных лиц»</w:t>
            </w:r>
            <w:r>
              <w:rPr>
                <w:rFonts w:ascii="Times New Roman" w:hAnsi="Times New Roman" w:cs="Times New Roman"/>
                <w:sz w:val="24"/>
                <w:szCs w:val="28"/>
              </w:rPr>
              <w:t>»</w:t>
            </w:r>
          </w:p>
        </w:tc>
        <w:tc>
          <w:tcPr>
            <w:tcW w:w="1843" w:type="dxa"/>
            <w:vAlign w:val="center"/>
          </w:tcPr>
          <w:p w:rsidR="0058290E" w:rsidRDefault="00F214C5" w:rsidP="005457C1">
            <w:pPr>
              <w:tabs>
                <w:tab w:val="left" w:pos="3390"/>
              </w:tabs>
              <w:jc w:val="center"/>
              <w:rPr>
                <w:rFonts w:ascii="Times New Roman" w:hAnsi="Times New Roman" w:cs="Times New Roman"/>
                <w:sz w:val="24"/>
                <w:szCs w:val="28"/>
              </w:rPr>
            </w:pPr>
            <w:r>
              <w:rPr>
                <w:rFonts w:ascii="Times New Roman" w:hAnsi="Times New Roman" w:cs="Times New Roman"/>
                <w:sz w:val="24"/>
                <w:szCs w:val="28"/>
              </w:rPr>
              <w:t>3</w:t>
            </w:r>
          </w:p>
        </w:tc>
      </w:tr>
      <w:tr w:rsidR="0058290E" w:rsidRPr="005457C1" w:rsidTr="003E0CE6">
        <w:tc>
          <w:tcPr>
            <w:tcW w:w="702" w:type="dxa"/>
          </w:tcPr>
          <w:p w:rsidR="0058290E" w:rsidRPr="005457C1" w:rsidRDefault="0058290E" w:rsidP="005457C1">
            <w:pPr>
              <w:tabs>
                <w:tab w:val="left" w:pos="3390"/>
              </w:tabs>
              <w:jc w:val="center"/>
              <w:rPr>
                <w:rFonts w:ascii="Times New Roman" w:hAnsi="Times New Roman" w:cs="Times New Roman"/>
                <w:sz w:val="24"/>
                <w:szCs w:val="28"/>
              </w:rPr>
            </w:pPr>
            <w:r>
              <w:rPr>
                <w:rFonts w:ascii="Times New Roman" w:hAnsi="Times New Roman" w:cs="Times New Roman"/>
                <w:sz w:val="24"/>
                <w:szCs w:val="28"/>
              </w:rPr>
              <w:t>3</w:t>
            </w:r>
          </w:p>
        </w:tc>
        <w:tc>
          <w:tcPr>
            <w:tcW w:w="7515" w:type="dxa"/>
          </w:tcPr>
          <w:p w:rsidR="0058290E" w:rsidRPr="005457C1" w:rsidRDefault="0058290E" w:rsidP="00157228">
            <w:pPr>
              <w:tabs>
                <w:tab w:val="left" w:pos="3390"/>
              </w:tabs>
              <w:jc w:val="both"/>
              <w:rPr>
                <w:rFonts w:ascii="Times New Roman" w:hAnsi="Times New Roman" w:cs="Times New Roman"/>
                <w:sz w:val="24"/>
                <w:szCs w:val="28"/>
              </w:rPr>
            </w:pPr>
            <w:r w:rsidRPr="005457C1">
              <w:rPr>
                <w:rFonts w:ascii="Times New Roman" w:hAnsi="Times New Roman" w:cs="Times New Roman"/>
                <w:sz w:val="24"/>
                <w:szCs w:val="28"/>
              </w:rPr>
              <w:t xml:space="preserve">Постановление от </w:t>
            </w:r>
            <w:r>
              <w:rPr>
                <w:rFonts w:ascii="Times New Roman" w:hAnsi="Times New Roman" w:cs="Times New Roman"/>
                <w:sz w:val="24"/>
                <w:szCs w:val="28"/>
              </w:rPr>
              <w:t>24.02</w:t>
            </w:r>
            <w:r>
              <w:rPr>
                <w:rFonts w:ascii="Times New Roman" w:hAnsi="Times New Roman" w:cs="Times New Roman"/>
                <w:sz w:val="24"/>
                <w:szCs w:val="28"/>
              </w:rPr>
              <w:t>.2025</w:t>
            </w:r>
            <w:r w:rsidRPr="005457C1">
              <w:rPr>
                <w:rFonts w:ascii="Times New Roman" w:hAnsi="Times New Roman" w:cs="Times New Roman"/>
                <w:sz w:val="24"/>
                <w:szCs w:val="28"/>
              </w:rPr>
              <w:t xml:space="preserve"> </w:t>
            </w:r>
            <w:r>
              <w:rPr>
                <w:rFonts w:ascii="Times New Roman" w:hAnsi="Times New Roman" w:cs="Times New Roman"/>
                <w:sz w:val="24"/>
                <w:szCs w:val="28"/>
              </w:rPr>
              <w:t>года № 10 «</w:t>
            </w:r>
            <w:r w:rsidRPr="0058290E">
              <w:rPr>
                <w:rFonts w:ascii="Times New Roman" w:hAnsi="Times New Roman" w:cs="Times New Roman"/>
                <w:sz w:val="24"/>
                <w:szCs w:val="28"/>
              </w:rPr>
              <w:t>О внесении изменений в постановление Богородский сельский Совет народных депутатов Богородская сельская администрация от 20 июня 1992 года № 8 № «О закреплении земельных и сенокосных участков за гражданами»</w:t>
            </w:r>
            <w:r>
              <w:rPr>
                <w:rFonts w:ascii="Times New Roman" w:hAnsi="Times New Roman" w:cs="Times New Roman"/>
                <w:sz w:val="24"/>
                <w:szCs w:val="28"/>
              </w:rPr>
              <w:t>»</w:t>
            </w:r>
          </w:p>
        </w:tc>
        <w:tc>
          <w:tcPr>
            <w:tcW w:w="1843" w:type="dxa"/>
            <w:vAlign w:val="center"/>
          </w:tcPr>
          <w:p w:rsidR="0058290E" w:rsidRDefault="00F214C5" w:rsidP="005457C1">
            <w:pPr>
              <w:tabs>
                <w:tab w:val="left" w:pos="3390"/>
              </w:tabs>
              <w:jc w:val="center"/>
              <w:rPr>
                <w:rFonts w:ascii="Times New Roman" w:hAnsi="Times New Roman" w:cs="Times New Roman"/>
                <w:sz w:val="24"/>
                <w:szCs w:val="28"/>
              </w:rPr>
            </w:pPr>
            <w:r>
              <w:rPr>
                <w:rFonts w:ascii="Times New Roman" w:hAnsi="Times New Roman" w:cs="Times New Roman"/>
                <w:sz w:val="24"/>
                <w:szCs w:val="28"/>
              </w:rPr>
              <w:t>4</w:t>
            </w:r>
          </w:p>
        </w:tc>
      </w:tr>
    </w:tbl>
    <w:p w:rsidR="00575A41" w:rsidRDefault="00575A41" w:rsidP="00A041B8">
      <w:pPr>
        <w:tabs>
          <w:tab w:val="left" w:pos="3390"/>
        </w:tabs>
        <w:spacing w:after="0"/>
        <w:rPr>
          <w:rFonts w:ascii="Times New Roman" w:hAnsi="Times New Roman" w:cs="Times New Roman"/>
          <w:b/>
          <w:sz w:val="32"/>
          <w:u w:val="single"/>
        </w:rPr>
      </w:pPr>
    </w:p>
    <w:p w:rsidR="004165A8" w:rsidRPr="00EE4704" w:rsidRDefault="004165A8" w:rsidP="004165A8">
      <w:pPr>
        <w:tabs>
          <w:tab w:val="left" w:pos="3390"/>
        </w:tabs>
        <w:spacing w:after="0"/>
        <w:jc w:val="center"/>
        <w:rPr>
          <w:rFonts w:ascii="Times New Roman" w:hAnsi="Times New Roman" w:cs="Times New Roman"/>
          <w:b/>
          <w:sz w:val="32"/>
          <w:u w:val="single"/>
        </w:rPr>
      </w:pPr>
      <w:r w:rsidRPr="00EE4704">
        <w:rPr>
          <w:rFonts w:ascii="Times New Roman" w:hAnsi="Times New Roman" w:cs="Times New Roman"/>
          <w:b/>
          <w:sz w:val="32"/>
          <w:u w:val="single"/>
        </w:rPr>
        <w:t>Раздел третий:</w:t>
      </w:r>
    </w:p>
    <w:p w:rsidR="004165A8" w:rsidRDefault="004165A8" w:rsidP="004165A8">
      <w:pPr>
        <w:tabs>
          <w:tab w:val="left" w:pos="3390"/>
        </w:tabs>
        <w:spacing w:after="0"/>
        <w:jc w:val="center"/>
        <w:rPr>
          <w:rFonts w:ascii="Times New Roman" w:hAnsi="Times New Roman" w:cs="Times New Roman"/>
          <w:b/>
          <w:sz w:val="28"/>
        </w:rPr>
      </w:pPr>
      <w:r w:rsidRPr="000E5E28">
        <w:rPr>
          <w:rFonts w:ascii="Times New Roman" w:hAnsi="Times New Roman" w:cs="Times New Roman"/>
          <w:b/>
          <w:sz w:val="28"/>
        </w:rPr>
        <w:t>Официальные сообщения и материалы сельского поселения «Богородск»</w:t>
      </w:r>
    </w:p>
    <w:p w:rsidR="00C34926" w:rsidRDefault="00C34926" w:rsidP="00430248">
      <w:pPr>
        <w:tabs>
          <w:tab w:val="left" w:pos="3390"/>
        </w:tabs>
        <w:spacing w:after="0"/>
        <w:rPr>
          <w:rFonts w:ascii="Times New Roman" w:hAnsi="Times New Roman"/>
          <w:sz w:val="28"/>
          <w:szCs w:val="26"/>
        </w:rPr>
      </w:pPr>
    </w:p>
    <w:tbl>
      <w:tblPr>
        <w:tblStyle w:val="a9"/>
        <w:tblW w:w="10060" w:type="dxa"/>
        <w:tblInd w:w="-431" w:type="dxa"/>
        <w:tblLook w:val="04A0" w:firstRow="1" w:lastRow="0" w:firstColumn="1" w:lastColumn="0" w:noHBand="0" w:noVBand="1"/>
      </w:tblPr>
      <w:tblGrid>
        <w:gridCol w:w="702"/>
        <w:gridCol w:w="7515"/>
        <w:gridCol w:w="1843"/>
      </w:tblGrid>
      <w:tr w:rsidR="00070C97" w:rsidRPr="00F13551" w:rsidTr="000427B8">
        <w:tc>
          <w:tcPr>
            <w:tcW w:w="702" w:type="dxa"/>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 п/п</w:t>
            </w:r>
          </w:p>
        </w:tc>
        <w:tc>
          <w:tcPr>
            <w:tcW w:w="7515" w:type="dxa"/>
            <w:vAlign w:val="center"/>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Наименование</w:t>
            </w:r>
          </w:p>
        </w:tc>
        <w:tc>
          <w:tcPr>
            <w:tcW w:w="1843" w:type="dxa"/>
            <w:vAlign w:val="center"/>
          </w:tcPr>
          <w:p w:rsidR="00070C97" w:rsidRPr="00F13551" w:rsidRDefault="00070C97" w:rsidP="00F061B9">
            <w:pPr>
              <w:tabs>
                <w:tab w:val="left" w:pos="3390"/>
              </w:tabs>
              <w:jc w:val="center"/>
              <w:rPr>
                <w:rFonts w:ascii="Times New Roman" w:hAnsi="Times New Roman" w:cs="Times New Roman"/>
                <w:sz w:val="24"/>
              </w:rPr>
            </w:pPr>
            <w:r w:rsidRPr="00F13551">
              <w:rPr>
                <w:rFonts w:ascii="Times New Roman" w:hAnsi="Times New Roman" w:cs="Times New Roman"/>
                <w:sz w:val="24"/>
              </w:rPr>
              <w:t>стр.</w:t>
            </w:r>
          </w:p>
        </w:tc>
      </w:tr>
      <w:tr w:rsidR="00070C97" w:rsidRPr="00C84F7E" w:rsidTr="000427B8">
        <w:tc>
          <w:tcPr>
            <w:tcW w:w="702" w:type="dxa"/>
          </w:tcPr>
          <w:p w:rsidR="00070C97" w:rsidRPr="00C84F7E" w:rsidRDefault="0058290E" w:rsidP="00F061B9">
            <w:pPr>
              <w:tabs>
                <w:tab w:val="left" w:pos="3390"/>
              </w:tabs>
              <w:jc w:val="center"/>
              <w:rPr>
                <w:rFonts w:ascii="Times New Roman" w:hAnsi="Times New Roman" w:cs="Times New Roman"/>
                <w:sz w:val="24"/>
                <w:szCs w:val="28"/>
              </w:rPr>
            </w:pPr>
            <w:r>
              <w:rPr>
                <w:rFonts w:ascii="Times New Roman" w:hAnsi="Times New Roman" w:cs="Times New Roman"/>
                <w:sz w:val="24"/>
                <w:szCs w:val="28"/>
              </w:rPr>
              <w:t>1</w:t>
            </w:r>
          </w:p>
        </w:tc>
        <w:tc>
          <w:tcPr>
            <w:tcW w:w="7515" w:type="dxa"/>
          </w:tcPr>
          <w:p w:rsidR="00070C97" w:rsidRPr="00C84F7E" w:rsidRDefault="00070C97" w:rsidP="00F061B9">
            <w:pPr>
              <w:tabs>
                <w:tab w:val="left" w:pos="3390"/>
              </w:tabs>
              <w:jc w:val="both"/>
              <w:rPr>
                <w:rFonts w:ascii="Times New Roman" w:hAnsi="Times New Roman" w:cs="Times New Roman"/>
                <w:sz w:val="24"/>
                <w:szCs w:val="28"/>
              </w:rPr>
            </w:pPr>
            <w:r>
              <w:rPr>
                <w:rFonts w:ascii="Times New Roman" w:hAnsi="Times New Roman" w:cs="Times New Roman"/>
                <w:sz w:val="24"/>
                <w:szCs w:val="28"/>
              </w:rPr>
              <w:t xml:space="preserve">Собрание граждан в рамках </w:t>
            </w:r>
            <w:r w:rsidR="0058290E" w:rsidRPr="0058290E">
              <w:rPr>
                <w:rFonts w:ascii="Times New Roman" w:hAnsi="Times New Roman" w:cs="Times New Roman"/>
                <w:sz w:val="24"/>
                <w:szCs w:val="28"/>
              </w:rPr>
              <w:t>проекта «Народный бюджет»</w:t>
            </w:r>
            <w:r w:rsidR="0058290E">
              <w:rPr>
                <w:rFonts w:ascii="Times New Roman" w:hAnsi="Times New Roman" w:cs="Times New Roman"/>
                <w:sz w:val="24"/>
                <w:szCs w:val="28"/>
              </w:rPr>
              <w:t xml:space="preserve"> на 2026г.</w:t>
            </w:r>
          </w:p>
        </w:tc>
        <w:tc>
          <w:tcPr>
            <w:tcW w:w="1843" w:type="dxa"/>
          </w:tcPr>
          <w:p w:rsidR="00070C97" w:rsidRDefault="00F214C5" w:rsidP="00F061B9">
            <w:pPr>
              <w:tabs>
                <w:tab w:val="left" w:pos="3390"/>
              </w:tabs>
              <w:jc w:val="center"/>
              <w:rPr>
                <w:rFonts w:ascii="Times New Roman" w:hAnsi="Times New Roman" w:cs="Times New Roman"/>
                <w:sz w:val="24"/>
                <w:szCs w:val="28"/>
              </w:rPr>
            </w:pPr>
            <w:r>
              <w:rPr>
                <w:rFonts w:ascii="Times New Roman" w:hAnsi="Times New Roman" w:cs="Times New Roman"/>
                <w:sz w:val="24"/>
                <w:szCs w:val="28"/>
              </w:rPr>
              <w:t>5</w:t>
            </w:r>
          </w:p>
        </w:tc>
      </w:tr>
    </w:tbl>
    <w:p w:rsidR="00DD0C76" w:rsidRDefault="00DD0C76" w:rsidP="00070C97">
      <w:pPr>
        <w:tabs>
          <w:tab w:val="left" w:pos="3390"/>
        </w:tabs>
        <w:spacing w:after="0"/>
        <w:rPr>
          <w:rFonts w:ascii="Times New Roman" w:hAnsi="Times New Roman" w:cs="Times New Roman"/>
          <w:b/>
          <w:sz w:val="24"/>
          <w:u w:val="single"/>
        </w:rPr>
      </w:pPr>
    </w:p>
    <w:p w:rsidR="00070C97" w:rsidRDefault="00070C97" w:rsidP="00070C97">
      <w:pPr>
        <w:tabs>
          <w:tab w:val="left" w:pos="3390"/>
        </w:tabs>
        <w:spacing w:after="0"/>
        <w:rPr>
          <w:rFonts w:ascii="Times New Roman" w:hAnsi="Times New Roman" w:cs="Times New Roman"/>
          <w:b/>
          <w:sz w:val="24"/>
          <w:u w:val="single"/>
        </w:rPr>
      </w:pPr>
    </w:p>
    <w:p w:rsidR="0058290E" w:rsidRDefault="0058290E" w:rsidP="00070C97">
      <w:pPr>
        <w:tabs>
          <w:tab w:val="left" w:pos="3390"/>
        </w:tabs>
        <w:spacing w:after="0"/>
        <w:rPr>
          <w:rFonts w:ascii="Times New Roman" w:hAnsi="Times New Roman" w:cs="Times New Roman"/>
          <w:b/>
          <w:sz w:val="24"/>
          <w:u w:val="single"/>
        </w:rPr>
      </w:pPr>
    </w:p>
    <w:p w:rsidR="0058290E" w:rsidRDefault="0058290E" w:rsidP="00070C97">
      <w:pPr>
        <w:tabs>
          <w:tab w:val="left" w:pos="3390"/>
        </w:tabs>
        <w:spacing w:after="0"/>
        <w:rPr>
          <w:rFonts w:ascii="Times New Roman" w:hAnsi="Times New Roman" w:cs="Times New Roman"/>
          <w:b/>
          <w:sz w:val="24"/>
          <w:u w:val="single"/>
        </w:rPr>
      </w:pPr>
    </w:p>
    <w:p w:rsidR="0058290E" w:rsidRDefault="0058290E" w:rsidP="00070C97">
      <w:pPr>
        <w:tabs>
          <w:tab w:val="left" w:pos="3390"/>
        </w:tabs>
        <w:spacing w:after="0"/>
        <w:rPr>
          <w:rFonts w:ascii="Times New Roman" w:hAnsi="Times New Roman" w:cs="Times New Roman"/>
          <w:b/>
          <w:sz w:val="24"/>
          <w:u w:val="single"/>
        </w:rPr>
      </w:pPr>
    </w:p>
    <w:p w:rsidR="0058290E" w:rsidRDefault="0058290E" w:rsidP="00070C97">
      <w:pPr>
        <w:tabs>
          <w:tab w:val="left" w:pos="3390"/>
        </w:tabs>
        <w:spacing w:after="0"/>
        <w:rPr>
          <w:rFonts w:ascii="Times New Roman" w:hAnsi="Times New Roman" w:cs="Times New Roman"/>
          <w:b/>
          <w:sz w:val="24"/>
          <w:u w:val="single"/>
        </w:rPr>
      </w:pPr>
    </w:p>
    <w:p w:rsidR="00BC0C3E" w:rsidRDefault="00BC0C3E" w:rsidP="005457C1">
      <w:pPr>
        <w:tabs>
          <w:tab w:val="left" w:pos="3390"/>
        </w:tabs>
        <w:spacing w:after="0"/>
        <w:jc w:val="center"/>
        <w:rPr>
          <w:rFonts w:ascii="Times New Roman" w:hAnsi="Times New Roman" w:cs="Times New Roman"/>
          <w:b/>
          <w:sz w:val="24"/>
          <w:u w:val="single"/>
        </w:rPr>
      </w:pPr>
    </w:p>
    <w:p w:rsidR="00D94C34" w:rsidRDefault="00D94C34" w:rsidP="005457C1">
      <w:pPr>
        <w:tabs>
          <w:tab w:val="left" w:pos="3390"/>
        </w:tabs>
        <w:spacing w:after="0"/>
        <w:jc w:val="center"/>
        <w:rPr>
          <w:rFonts w:ascii="Times New Roman" w:hAnsi="Times New Roman" w:cs="Times New Roman"/>
          <w:b/>
          <w:sz w:val="24"/>
          <w:szCs w:val="20"/>
          <w:u w:val="single"/>
        </w:rPr>
      </w:pPr>
    </w:p>
    <w:p w:rsidR="005457C1" w:rsidRPr="005457C1" w:rsidRDefault="005457C1" w:rsidP="005457C1">
      <w:pPr>
        <w:tabs>
          <w:tab w:val="left" w:pos="3390"/>
        </w:tabs>
        <w:spacing w:after="0"/>
        <w:jc w:val="center"/>
        <w:rPr>
          <w:rFonts w:ascii="Times New Roman" w:hAnsi="Times New Roman" w:cs="Times New Roman"/>
          <w:b/>
          <w:sz w:val="24"/>
          <w:szCs w:val="20"/>
          <w:u w:val="single"/>
        </w:rPr>
      </w:pPr>
      <w:r w:rsidRPr="005457C1">
        <w:rPr>
          <w:rFonts w:ascii="Times New Roman" w:hAnsi="Times New Roman" w:cs="Times New Roman"/>
          <w:b/>
          <w:sz w:val="24"/>
          <w:szCs w:val="20"/>
          <w:u w:val="single"/>
        </w:rPr>
        <w:lastRenderedPageBreak/>
        <w:t>Раздел второй:</w:t>
      </w:r>
    </w:p>
    <w:p w:rsidR="005457C1" w:rsidRPr="005457C1" w:rsidRDefault="005457C1" w:rsidP="005457C1">
      <w:pPr>
        <w:tabs>
          <w:tab w:val="left" w:pos="3390"/>
        </w:tabs>
        <w:spacing w:after="0"/>
        <w:rPr>
          <w:rFonts w:ascii="Times New Roman" w:hAnsi="Times New Roman" w:cs="Times New Roman"/>
          <w:b/>
          <w:sz w:val="20"/>
          <w:szCs w:val="20"/>
          <w:u w:val="single"/>
        </w:rPr>
      </w:pPr>
    </w:p>
    <w:p w:rsidR="005457C1" w:rsidRPr="005457C1" w:rsidRDefault="005457C1" w:rsidP="005457C1">
      <w:pPr>
        <w:tabs>
          <w:tab w:val="left" w:pos="3390"/>
        </w:tabs>
        <w:spacing w:after="0"/>
        <w:jc w:val="center"/>
        <w:rPr>
          <w:rFonts w:ascii="Times New Roman" w:hAnsi="Times New Roman" w:cs="Times New Roman"/>
          <w:b/>
          <w:sz w:val="20"/>
          <w:szCs w:val="20"/>
        </w:rPr>
      </w:pPr>
      <w:r w:rsidRPr="005457C1">
        <w:rPr>
          <w:rFonts w:ascii="Times New Roman" w:hAnsi="Times New Roman" w:cs="Times New Roman"/>
          <w:b/>
          <w:sz w:val="20"/>
          <w:szCs w:val="20"/>
        </w:rPr>
        <w:t>Постановление</w:t>
      </w:r>
      <w:r w:rsidR="0058290E">
        <w:rPr>
          <w:rFonts w:ascii="Times New Roman" w:hAnsi="Times New Roman" w:cs="Times New Roman"/>
          <w:b/>
          <w:sz w:val="20"/>
          <w:szCs w:val="20"/>
        </w:rPr>
        <w:t xml:space="preserve"> от 29 января 2025 года № 08</w:t>
      </w:r>
    </w:p>
    <w:p w:rsidR="00B54B9C" w:rsidRDefault="0058290E" w:rsidP="00DD0C76">
      <w:pPr>
        <w:widowControl w:val="0"/>
        <w:autoSpaceDE w:val="0"/>
        <w:autoSpaceDN w:val="0"/>
        <w:spacing w:after="0" w:line="240" w:lineRule="auto"/>
        <w:jc w:val="center"/>
        <w:outlineLvl w:val="0"/>
        <w:rPr>
          <w:rFonts w:ascii="Times New Roman" w:hAnsi="Times New Roman" w:cs="Times New Roman"/>
          <w:b/>
          <w:sz w:val="20"/>
          <w:szCs w:val="32"/>
        </w:rPr>
      </w:pPr>
      <w:r w:rsidRPr="0058290E">
        <w:rPr>
          <w:rFonts w:ascii="Times New Roman" w:hAnsi="Times New Roman" w:cs="Times New Roman"/>
          <w:b/>
          <w:sz w:val="20"/>
          <w:szCs w:val="32"/>
        </w:rPr>
        <w:t>О составе комиссии по соблюдению требований к служебному поведению муниципальных служащих администрации сельского поселения «Богородск» и урегулированию конфликта интересов</w:t>
      </w:r>
    </w:p>
    <w:p w:rsidR="00DD0C76" w:rsidRDefault="00DD0C76" w:rsidP="00DD0C76">
      <w:pPr>
        <w:widowControl w:val="0"/>
        <w:autoSpaceDE w:val="0"/>
        <w:autoSpaceDN w:val="0"/>
        <w:spacing w:after="0" w:line="240" w:lineRule="auto"/>
        <w:jc w:val="center"/>
        <w:outlineLvl w:val="0"/>
        <w:rPr>
          <w:rFonts w:ascii="Times New Roman" w:hAnsi="Times New Roman" w:cs="Times New Roman"/>
          <w:b/>
          <w:sz w:val="20"/>
          <w:szCs w:val="32"/>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D94C34">
        <w:rPr>
          <w:rFonts w:ascii="Times New Roman" w:eastAsia="Calibri" w:hAnsi="Times New Roman" w:cs="Times New Roman"/>
          <w:sz w:val="20"/>
          <w:szCs w:val="20"/>
        </w:rPr>
        <w:t>В целях организации и совершенствования работы по противодействию коррупции на территории муниципального образования  сельского поселения  «Богородск», искоренения злоупотреблений и пресечения преступлений с использованием муниципальными служащими должностного положения, создания благоприятных условий для развития экономики в муниципальном образовании сельского поселения «Богородск», в соответствии с Указом Президента РФ от 01 июля 2010 года № 821 «О комиссиях по соблюдению требований к служебному поведению федеральных государственных служащих и урегулированию конфликта интересов», Указом Президента Российской Федерации от 19.09.2017 № 431 «О внесении изменений в некоторые акты Президента Российской Федерации в целях усиления контроля за соблюдением законодательства о противодействии коррупции», администрация сельского поселения «Богородск»,</w:t>
      </w: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b/>
          <w:bCs/>
          <w:sz w:val="20"/>
          <w:szCs w:val="20"/>
        </w:rPr>
      </w:pPr>
      <w:r w:rsidRPr="00D94C34">
        <w:rPr>
          <w:rFonts w:ascii="Times New Roman" w:eastAsia="Calibri" w:hAnsi="Times New Roman" w:cs="Times New Roman"/>
          <w:b/>
          <w:bCs/>
          <w:sz w:val="20"/>
          <w:szCs w:val="20"/>
        </w:rPr>
        <w:t>П О С Т А Н О В Л Я ЕТ:</w:t>
      </w: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D94C34">
        <w:rPr>
          <w:rFonts w:ascii="Times New Roman" w:eastAsia="Calibri" w:hAnsi="Times New Roman" w:cs="Times New Roman"/>
          <w:sz w:val="20"/>
          <w:szCs w:val="20"/>
        </w:rPr>
        <w:t>1.</w:t>
      </w:r>
      <w:r w:rsidRPr="00D94C34">
        <w:rPr>
          <w:rFonts w:ascii="Times New Roman" w:eastAsia="Calibri" w:hAnsi="Times New Roman" w:cs="Times New Roman"/>
          <w:sz w:val="20"/>
          <w:szCs w:val="20"/>
        </w:rPr>
        <w:tab/>
        <w:t>Утвердить состав комиссии о комиссии по соблюдению требований к служебному поведению муниципальных служащих администрации сельского поселения «Богородск» и урегулированию конфликта интересов согласно приложения № 1.</w:t>
      </w:r>
    </w:p>
    <w:p w:rsidR="00D94C34" w:rsidRPr="00D94C34" w:rsidRDefault="00D94C34" w:rsidP="00D94C34">
      <w:pPr>
        <w:spacing w:after="0" w:line="240" w:lineRule="auto"/>
        <w:ind w:firstLine="567"/>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2. Признать утратившим силу следующие постановления:</w:t>
      </w:r>
    </w:p>
    <w:p w:rsidR="00D94C34" w:rsidRPr="00D94C34" w:rsidRDefault="00D94C34" w:rsidP="00D94C34">
      <w:pPr>
        <w:spacing w:after="0" w:line="240" w:lineRule="auto"/>
        <w:ind w:firstLine="567"/>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1)  Постановление № 49/1 от 14.10.2024 года «О составе комиссии по соблюдению требований к служебному поведению муниципальных служащих администрации сельского поселения «Богородск» и урегулированию конфликта интересов».</w:t>
      </w:r>
    </w:p>
    <w:p w:rsidR="00D94C34" w:rsidRPr="00D94C34" w:rsidRDefault="00D94C34" w:rsidP="00D94C34">
      <w:pPr>
        <w:spacing w:after="0" w:line="240" w:lineRule="auto"/>
        <w:ind w:firstLine="567"/>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2) Постановление № 56 от 09.12.2024 года «О внесении изменений в постановление администрации муниципального образования сельского поселения «Богородск» от 14.10.2024 г. №49/1 «О составе комиссии по соблюдению требований к служебному поведению муниципальных служащих администрации сельского поселения «Богородск» и урегулированию конфликта интересов».</w:t>
      </w: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D94C34" w:rsidRPr="00D94C34" w:rsidRDefault="00D94C34" w:rsidP="00D94C34">
      <w:pPr>
        <w:widowControl w:val="0"/>
        <w:numPr>
          <w:ilvl w:val="0"/>
          <w:numId w:val="4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D94C34">
        <w:rPr>
          <w:rFonts w:ascii="Times New Roman" w:eastAsia="Calibri" w:hAnsi="Times New Roman" w:cs="Times New Roman"/>
          <w:sz w:val="20"/>
          <w:szCs w:val="20"/>
        </w:rPr>
        <w:t>Настоящее постановление вступает в силу со дня его принятия.</w:t>
      </w: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r w:rsidRPr="00D94C34">
        <w:rPr>
          <w:rFonts w:ascii="Times New Roman" w:eastAsia="Calibri" w:hAnsi="Times New Roman" w:cs="Times New Roman"/>
          <w:b/>
          <w:sz w:val="20"/>
          <w:szCs w:val="20"/>
        </w:rPr>
        <w:t xml:space="preserve">Глава сельского поселения                                                     С.А. </w:t>
      </w:r>
      <w:proofErr w:type="spellStart"/>
      <w:r w:rsidRPr="00D94C34">
        <w:rPr>
          <w:rFonts w:ascii="Times New Roman" w:eastAsia="Calibri" w:hAnsi="Times New Roman" w:cs="Times New Roman"/>
          <w:b/>
          <w:sz w:val="20"/>
          <w:szCs w:val="20"/>
        </w:rPr>
        <w:t>Шевкаленко</w:t>
      </w:r>
      <w:proofErr w:type="spellEnd"/>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Pr="00D94C34" w:rsidRDefault="00D94C34" w:rsidP="00D94C34">
      <w:pPr>
        <w:spacing w:after="0" w:line="240" w:lineRule="exact"/>
        <w:ind w:left="4922"/>
        <w:jc w:val="right"/>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 xml:space="preserve">Приложение № 1 </w:t>
      </w:r>
    </w:p>
    <w:p w:rsidR="00D94C34" w:rsidRDefault="00D94C34" w:rsidP="00D94C34">
      <w:pPr>
        <w:spacing w:after="0" w:line="240" w:lineRule="exact"/>
        <w:ind w:left="4922"/>
        <w:jc w:val="right"/>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 xml:space="preserve">к постановлению администрации </w:t>
      </w:r>
    </w:p>
    <w:p w:rsidR="00D94C34" w:rsidRPr="00D94C34" w:rsidRDefault="00D94C34" w:rsidP="00D94C34">
      <w:pPr>
        <w:spacing w:after="0" w:line="240" w:lineRule="exact"/>
        <w:ind w:left="4922"/>
        <w:jc w:val="right"/>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сельского поселения «Богородск»</w:t>
      </w:r>
    </w:p>
    <w:p w:rsidR="00D94C34" w:rsidRPr="00D94C34" w:rsidRDefault="00D94C34" w:rsidP="00D94C34">
      <w:pPr>
        <w:spacing w:after="0" w:line="240" w:lineRule="exact"/>
        <w:ind w:left="4922"/>
        <w:jc w:val="right"/>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 xml:space="preserve">от 29 января 2025 года № 08   </w:t>
      </w:r>
    </w:p>
    <w:p w:rsidR="00D94C34" w:rsidRPr="00D94C34" w:rsidRDefault="00D94C34" w:rsidP="00D94C34">
      <w:pPr>
        <w:autoSpaceDE w:val="0"/>
        <w:autoSpaceDN w:val="0"/>
        <w:adjustRightInd w:val="0"/>
        <w:spacing w:after="0" w:line="240" w:lineRule="auto"/>
        <w:ind w:left="4500"/>
        <w:jc w:val="center"/>
        <w:rPr>
          <w:rFonts w:ascii="Times New Roman" w:eastAsia="Calibri" w:hAnsi="Times New Roman" w:cs="Times New Roman"/>
          <w:sz w:val="20"/>
          <w:szCs w:val="20"/>
          <w:lang w:eastAsia="ru-RU"/>
        </w:rPr>
      </w:pPr>
    </w:p>
    <w:p w:rsidR="00D94C34" w:rsidRPr="00D94C34" w:rsidRDefault="00D94C34" w:rsidP="00D94C34">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D94C34">
        <w:rPr>
          <w:rFonts w:ascii="Times New Roman" w:eastAsia="Calibri" w:hAnsi="Times New Roman" w:cs="Times New Roman"/>
          <w:b/>
          <w:sz w:val="20"/>
          <w:szCs w:val="20"/>
          <w:lang w:eastAsia="ru-RU"/>
        </w:rPr>
        <w:t xml:space="preserve">Состав комиссии по соблюдению требований к служебному поведению муниципальных служащих администрации </w:t>
      </w:r>
    </w:p>
    <w:p w:rsidR="00D94C34" w:rsidRPr="00D94C34" w:rsidRDefault="00D94C34" w:rsidP="00D94C34">
      <w:pPr>
        <w:autoSpaceDE w:val="0"/>
        <w:autoSpaceDN w:val="0"/>
        <w:adjustRightInd w:val="0"/>
        <w:spacing w:after="0" w:line="240" w:lineRule="auto"/>
        <w:jc w:val="center"/>
        <w:rPr>
          <w:rFonts w:ascii="Times New Roman" w:eastAsia="Calibri" w:hAnsi="Times New Roman" w:cs="Times New Roman"/>
          <w:b/>
          <w:sz w:val="20"/>
          <w:szCs w:val="20"/>
          <w:lang w:eastAsia="ru-RU"/>
        </w:rPr>
      </w:pPr>
      <w:r w:rsidRPr="00D94C34">
        <w:rPr>
          <w:rFonts w:ascii="Times New Roman" w:eastAsia="Calibri" w:hAnsi="Times New Roman" w:cs="Times New Roman"/>
          <w:b/>
          <w:sz w:val="20"/>
          <w:szCs w:val="20"/>
          <w:lang w:eastAsia="ru-RU"/>
        </w:rPr>
        <w:t>сельского поселения «Богородск»</w:t>
      </w:r>
    </w:p>
    <w:p w:rsidR="00D94C34" w:rsidRPr="00D94C34" w:rsidRDefault="00D94C34" w:rsidP="00D94C34">
      <w:pPr>
        <w:autoSpaceDE w:val="0"/>
        <w:autoSpaceDN w:val="0"/>
        <w:adjustRightInd w:val="0"/>
        <w:spacing w:after="0" w:line="240" w:lineRule="auto"/>
        <w:jc w:val="center"/>
        <w:rPr>
          <w:rFonts w:ascii="Times New Roman" w:eastAsia="Calibri" w:hAnsi="Times New Roman" w:cs="Times New Roman"/>
          <w:sz w:val="20"/>
          <w:szCs w:val="20"/>
          <w:lang w:eastAsia="ru-RU"/>
        </w:rPr>
      </w:pP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proofErr w:type="spellStart"/>
      <w:r w:rsidRPr="00D94C34">
        <w:rPr>
          <w:rFonts w:ascii="Times New Roman" w:eastAsia="Calibri" w:hAnsi="Times New Roman" w:cs="Times New Roman"/>
          <w:sz w:val="20"/>
          <w:szCs w:val="20"/>
          <w:lang w:eastAsia="ru-RU"/>
        </w:rPr>
        <w:t>Шевкаленко</w:t>
      </w:r>
      <w:proofErr w:type="spellEnd"/>
      <w:r w:rsidRPr="00D94C34">
        <w:rPr>
          <w:rFonts w:ascii="Times New Roman" w:eastAsia="Calibri" w:hAnsi="Times New Roman" w:cs="Times New Roman"/>
          <w:sz w:val="20"/>
          <w:szCs w:val="20"/>
          <w:lang w:eastAsia="ru-RU"/>
        </w:rPr>
        <w:t xml:space="preserve"> Светлана Александровна – глава сельского поселения «Богородск», председатель комиссии;</w:t>
      </w: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Калистратова Валентина Ивановна – делопроизводитель сельского поселения «Богородск», заместитель председателя комиссии;</w:t>
      </w: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proofErr w:type="spellStart"/>
      <w:r w:rsidRPr="00D94C34">
        <w:rPr>
          <w:rFonts w:ascii="Times New Roman" w:eastAsia="Calibri" w:hAnsi="Times New Roman" w:cs="Times New Roman"/>
          <w:sz w:val="20"/>
          <w:szCs w:val="20"/>
          <w:lang w:eastAsia="ru-RU"/>
        </w:rPr>
        <w:t>Лавицкая</w:t>
      </w:r>
      <w:proofErr w:type="spellEnd"/>
      <w:r w:rsidRPr="00D94C34">
        <w:rPr>
          <w:rFonts w:ascii="Times New Roman" w:eastAsia="Calibri" w:hAnsi="Times New Roman" w:cs="Times New Roman"/>
          <w:sz w:val="20"/>
          <w:szCs w:val="20"/>
          <w:lang w:eastAsia="ru-RU"/>
        </w:rPr>
        <w:t xml:space="preserve"> Анна Викторовна – специалист по осуществлению первичного воинского учета, секретарь комиссии;</w:t>
      </w: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Член комиссии:</w:t>
      </w:r>
    </w:p>
    <w:p w:rsidR="00D94C34" w:rsidRPr="00D94C34" w:rsidRDefault="00D94C34" w:rsidP="00D94C34">
      <w:pPr>
        <w:spacing w:after="0" w:line="240" w:lineRule="auto"/>
        <w:rPr>
          <w:rFonts w:ascii="Times New Roman" w:eastAsia="Calibri" w:hAnsi="Times New Roman" w:cs="Times New Roman"/>
          <w:sz w:val="20"/>
          <w:szCs w:val="20"/>
          <w:lang w:eastAsia="ru-RU"/>
        </w:rPr>
      </w:pP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proofErr w:type="spellStart"/>
      <w:r w:rsidRPr="00D94C34">
        <w:rPr>
          <w:rFonts w:ascii="Times New Roman" w:eastAsia="Calibri" w:hAnsi="Times New Roman" w:cs="Times New Roman"/>
          <w:sz w:val="20"/>
          <w:szCs w:val="20"/>
          <w:lang w:eastAsia="ru-RU"/>
        </w:rPr>
        <w:t>Игушева</w:t>
      </w:r>
      <w:proofErr w:type="spellEnd"/>
      <w:r w:rsidRPr="00D94C34">
        <w:rPr>
          <w:rFonts w:ascii="Times New Roman" w:eastAsia="Calibri" w:hAnsi="Times New Roman" w:cs="Times New Roman"/>
          <w:sz w:val="20"/>
          <w:szCs w:val="20"/>
          <w:lang w:eastAsia="ru-RU"/>
        </w:rPr>
        <w:t xml:space="preserve"> Светлана Михайловна - депутат Совета сельского поселения «Богородск» (по согласованию);</w:t>
      </w:r>
    </w:p>
    <w:p w:rsidR="00D94C34" w:rsidRPr="00D94C34" w:rsidRDefault="00D94C34" w:rsidP="00D94C34">
      <w:pPr>
        <w:spacing w:after="0" w:line="240" w:lineRule="auto"/>
        <w:ind w:firstLine="539"/>
        <w:jc w:val="both"/>
        <w:rPr>
          <w:rFonts w:ascii="Times New Roman" w:eastAsia="Calibri" w:hAnsi="Times New Roman" w:cs="Times New Roman"/>
          <w:sz w:val="20"/>
          <w:szCs w:val="20"/>
          <w:lang w:eastAsia="ru-RU"/>
        </w:rPr>
      </w:pPr>
      <w:r w:rsidRPr="00D94C34">
        <w:rPr>
          <w:rFonts w:ascii="Times New Roman" w:eastAsia="Calibri" w:hAnsi="Times New Roman" w:cs="Times New Roman"/>
          <w:sz w:val="20"/>
          <w:szCs w:val="20"/>
          <w:lang w:eastAsia="ru-RU"/>
        </w:rPr>
        <w:t>Канева Антонина Геннадьевна - депутат Совета сельского поселения «Богородск» (по согласованию);</w:t>
      </w:r>
    </w:p>
    <w:p w:rsidR="00B54B9C" w:rsidRPr="00B54B9C" w:rsidRDefault="00B54B9C" w:rsidP="00B54B9C">
      <w:pPr>
        <w:spacing w:after="0" w:line="240" w:lineRule="auto"/>
        <w:rPr>
          <w:rFonts w:ascii="Times New Roman" w:eastAsia="Times New Roman" w:hAnsi="Times New Roman" w:cs="Times New Roman"/>
          <w:sz w:val="28"/>
          <w:szCs w:val="28"/>
          <w:lang w:eastAsia="ru-RU"/>
        </w:rPr>
      </w:pPr>
    </w:p>
    <w:p w:rsidR="00B54B9C" w:rsidRPr="00B54B9C" w:rsidRDefault="00B54B9C" w:rsidP="00B54B9C">
      <w:pPr>
        <w:spacing w:after="0" w:line="240" w:lineRule="auto"/>
        <w:rPr>
          <w:rFonts w:ascii="Times New Roman" w:eastAsia="Times New Roman" w:hAnsi="Times New Roman" w:cs="Times New Roman"/>
          <w:sz w:val="24"/>
          <w:szCs w:val="24"/>
          <w:lang w:eastAsia="ru-RU"/>
        </w:rPr>
      </w:pPr>
    </w:p>
    <w:p w:rsidR="0058290E" w:rsidRPr="005457C1" w:rsidRDefault="0058290E" w:rsidP="0058290E">
      <w:pPr>
        <w:tabs>
          <w:tab w:val="left" w:pos="3390"/>
        </w:tabs>
        <w:spacing w:after="0"/>
        <w:jc w:val="center"/>
        <w:rPr>
          <w:rFonts w:ascii="Times New Roman" w:hAnsi="Times New Roman" w:cs="Times New Roman"/>
          <w:b/>
          <w:sz w:val="20"/>
          <w:szCs w:val="20"/>
        </w:rPr>
      </w:pPr>
      <w:r w:rsidRPr="005457C1">
        <w:rPr>
          <w:rFonts w:ascii="Times New Roman" w:hAnsi="Times New Roman" w:cs="Times New Roman"/>
          <w:b/>
          <w:sz w:val="20"/>
          <w:szCs w:val="20"/>
        </w:rPr>
        <w:lastRenderedPageBreak/>
        <w:t>Постановление</w:t>
      </w:r>
      <w:r>
        <w:rPr>
          <w:rFonts w:ascii="Times New Roman" w:hAnsi="Times New Roman" w:cs="Times New Roman"/>
          <w:b/>
          <w:sz w:val="20"/>
          <w:szCs w:val="20"/>
        </w:rPr>
        <w:t xml:space="preserve"> от 29 января 2025 года № 09</w:t>
      </w:r>
    </w:p>
    <w:p w:rsidR="0058290E" w:rsidRDefault="0058290E" w:rsidP="0058290E">
      <w:pPr>
        <w:widowControl w:val="0"/>
        <w:autoSpaceDE w:val="0"/>
        <w:autoSpaceDN w:val="0"/>
        <w:spacing w:after="0" w:line="240" w:lineRule="auto"/>
        <w:jc w:val="center"/>
        <w:outlineLvl w:val="0"/>
        <w:rPr>
          <w:rFonts w:ascii="Times New Roman" w:hAnsi="Times New Roman" w:cs="Times New Roman"/>
          <w:b/>
          <w:sz w:val="20"/>
          <w:szCs w:val="32"/>
        </w:rPr>
      </w:pPr>
      <w:r w:rsidRPr="0058290E">
        <w:rPr>
          <w:rFonts w:ascii="Times New Roman" w:hAnsi="Times New Roman" w:cs="Times New Roman"/>
          <w:b/>
          <w:sz w:val="20"/>
          <w:szCs w:val="32"/>
        </w:rPr>
        <w:t>О внесении изменений в постановление муниципального образования сельского поселения «Богородск» от 23 декабря 2020 года № 49 «О рассмотрении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муниципального образования сельского поселения «Богородск» и его должностных лиц»</w:t>
      </w: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Pr="00D94C34" w:rsidRDefault="00D94C34" w:rsidP="00D94C34">
      <w:pPr>
        <w:spacing w:after="0" w:line="240" w:lineRule="auto"/>
        <w:ind w:firstLine="709"/>
        <w:jc w:val="both"/>
        <w:rPr>
          <w:rFonts w:ascii="Times New Roman" w:eastAsia="Calibri" w:hAnsi="Times New Roman" w:cs="Times New Roman"/>
          <w:caps/>
          <w:sz w:val="20"/>
          <w:szCs w:val="20"/>
        </w:rPr>
      </w:pPr>
      <w:r w:rsidRPr="00D94C34">
        <w:rPr>
          <w:rFonts w:ascii="Times New Roman" w:eastAsia="Calibri" w:hAnsi="Times New Roman" w:cs="Times New Roman"/>
          <w:sz w:val="20"/>
          <w:szCs w:val="20"/>
        </w:rPr>
        <w:t>В соответствии с пунктом 2.1 статьи 6 Федерального закона от 25.12.2008 № 273-ФЗ «О противодействии коррупции» администрация сельского поселения «Богородск»,</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suppressAutoHyphens/>
        <w:spacing w:after="0" w:line="240" w:lineRule="auto"/>
        <w:ind w:firstLine="709"/>
        <w:jc w:val="both"/>
        <w:rPr>
          <w:rFonts w:ascii="Times New Roman" w:eastAsia="Calibri" w:hAnsi="Times New Roman" w:cs="Times New Roman"/>
          <w:b/>
          <w:sz w:val="20"/>
          <w:szCs w:val="20"/>
          <w:lang w:eastAsia="ar-SA"/>
        </w:rPr>
      </w:pPr>
      <w:r w:rsidRPr="00D94C34">
        <w:rPr>
          <w:rFonts w:ascii="Times New Roman" w:eastAsia="Calibri" w:hAnsi="Times New Roman" w:cs="Times New Roman"/>
          <w:b/>
          <w:sz w:val="20"/>
          <w:szCs w:val="20"/>
          <w:lang w:eastAsia="ar-SA"/>
        </w:rPr>
        <w:t>ПОСТАНОВЛЯЕТ:</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numPr>
          <w:ilvl w:val="0"/>
          <w:numId w:val="38"/>
        </w:numPr>
        <w:suppressAutoHyphens/>
        <w:spacing w:before="100" w:after="0" w:line="240" w:lineRule="auto"/>
        <w:ind w:left="0" w:firstLine="709"/>
        <w:jc w:val="both"/>
        <w:rPr>
          <w:rFonts w:ascii="Times New Roman" w:eastAsia="Calibri" w:hAnsi="Times New Roman" w:cs="Times New Roman"/>
          <w:sz w:val="20"/>
          <w:szCs w:val="20"/>
          <w:lang w:eastAsia="ar-SA"/>
        </w:rPr>
      </w:pPr>
      <w:r w:rsidRPr="00D94C34">
        <w:rPr>
          <w:rFonts w:ascii="Times New Roman" w:eastAsia="Calibri" w:hAnsi="Times New Roman" w:cs="Times New Roman"/>
          <w:sz w:val="20"/>
          <w:szCs w:val="20"/>
          <w:lang w:eastAsia="ar-SA"/>
        </w:rPr>
        <w:t>Внести в постановление муниципального образования сельского поселения «Богородск» от 23 декабря 2020 года № 49 «О рассмотрении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муниципального образования сельского поселения «Богородск» и его должностных лиц» следующее изменение:</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r w:rsidRPr="00D94C34">
        <w:rPr>
          <w:rFonts w:ascii="Times New Roman" w:eastAsia="Calibri" w:hAnsi="Times New Roman" w:cs="Times New Roman"/>
          <w:sz w:val="20"/>
          <w:szCs w:val="20"/>
          <w:lang w:eastAsia="ar-SA"/>
        </w:rPr>
        <w:t xml:space="preserve">Приложение № 2 к постановлению администрации сельского поселения «Богородск» от 23 декабря 2020 года № 49 изложить согласно Приложению № 2 настоящего Постановления. </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r w:rsidRPr="00D94C34">
        <w:rPr>
          <w:rFonts w:ascii="Times New Roman" w:eastAsia="Calibri" w:hAnsi="Times New Roman" w:cs="Times New Roman"/>
          <w:sz w:val="20"/>
          <w:szCs w:val="20"/>
          <w:lang w:eastAsia="ar-SA"/>
        </w:rPr>
        <w:t xml:space="preserve">2. </w:t>
      </w:r>
      <w:r w:rsidRPr="00D94C34">
        <w:rPr>
          <w:rFonts w:ascii="Times New Roman" w:eastAsia="Times New Roman" w:hAnsi="Times New Roman" w:cs="Times New Roman"/>
          <w:sz w:val="20"/>
          <w:szCs w:val="20"/>
          <w:lang w:eastAsia="ru-RU"/>
        </w:rPr>
        <w:t xml:space="preserve">Признать утратившим силу постановление </w:t>
      </w:r>
      <w:r w:rsidRPr="00D94C34">
        <w:rPr>
          <w:rFonts w:ascii="Times New Roman" w:eastAsia="Times New Roman" w:hAnsi="Times New Roman" w:cs="Aharoni"/>
          <w:sz w:val="20"/>
          <w:szCs w:val="20"/>
          <w:lang w:eastAsia="ru-RU"/>
        </w:rPr>
        <w:t xml:space="preserve">администрации муниципального образования сельского поселения «Богородск» </w:t>
      </w:r>
      <w:r w:rsidRPr="00D94C34">
        <w:rPr>
          <w:rFonts w:ascii="Times New Roman" w:eastAsia="Times New Roman" w:hAnsi="Times New Roman" w:cs="Times New Roman"/>
          <w:sz w:val="20"/>
          <w:szCs w:val="20"/>
          <w:lang w:eastAsia="ru-RU"/>
        </w:rPr>
        <w:t>от 09 декабря 2024 года № 57 «О внесении изменений в постановление муниципального образования сельского поселения «Богородск» от 23 декабря 2020 года № 49 «О рассмотрении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муниципального образования сельского поселения «Богородск» и его должностных лиц»».</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r w:rsidRPr="00D94C34">
        <w:rPr>
          <w:rFonts w:ascii="Times New Roman" w:eastAsia="Calibri" w:hAnsi="Times New Roman" w:cs="Times New Roman"/>
          <w:sz w:val="20"/>
          <w:szCs w:val="20"/>
          <w:lang w:eastAsia="ar-SA"/>
        </w:rPr>
        <w:t>3. Настоящее постановление вступает в силу со дня официального опубликования.</w:t>
      </w: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autoSpaceDE w:val="0"/>
        <w:autoSpaceDN w:val="0"/>
        <w:adjustRightInd w:val="0"/>
        <w:spacing w:after="0" w:line="240" w:lineRule="auto"/>
        <w:jc w:val="both"/>
        <w:outlineLvl w:val="0"/>
        <w:rPr>
          <w:rFonts w:ascii="Times New Roman" w:eastAsia="Times New Roman" w:hAnsi="Times New Roman" w:cs="Times New Roman"/>
          <w:b/>
          <w:bCs/>
          <w:sz w:val="20"/>
          <w:szCs w:val="20"/>
          <w:lang w:eastAsia="ru-RU"/>
        </w:rPr>
      </w:pPr>
      <w:r w:rsidRPr="00D94C34">
        <w:rPr>
          <w:rFonts w:ascii="Times New Roman" w:eastAsia="Times New Roman" w:hAnsi="Times New Roman" w:cs="Times New Roman"/>
          <w:b/>
          <w:bCs/>
          <w:sz w:val="20"/>
          <w:szCs w:val="20"/>
          <w:lang w:eastAsia="ru-RU"/>
        </w:rPr>
        <w:t>Глава сельского поселения «</w:t>
      </w:r>
      <w:proofErr w:type="gramStart"/>
      <w:r w:rsidRPr="00D94C34">
        <w:rPr>
          <w:rFonts w:ascii="Times New Roman" w:eastAsia="Times New Roman" w:hAnsi="Times New Roman" w:cs="Times New Roman"/>
          <w:b/>
          <w:bCs/>
          <w:sz w:val="20"/>
          <w:szCs w:val="20"/>
          <w:lang w:eastAsia="ru-RU"/>
        </w:rPr>
        <w:t xml:space="preserve">Богородск»   </w:t>
      </w:r>
      <w:proofErr w:type="gramEnd"/>
      <w:r w:rsidRPr="00D94C34">
        <w:rPr>
          <w:rFonts w:ascii="Times New Roman" w:eastAsia="Times New Roman" w:hAnsi="Times New Roman" w:cs="Times New Roman"/>
          <w:b/>
          <w:bCs/>
          <w:sz w:val="20"/>
          <w:szCs w:val="20"/>
          <w:lang w:eastAsia="ru-RU"/>
        </w:rPr>
        <w:t xml:space="preserve">                         С.А. </w:t>
      </w:r>
      <w:proofErr w:type="spellStart"/>
      <w:r w:rsidRPr="00D94C34">
        <w:rPr>
          <w:rFonts w:ascii="Times New Roman" w:eastAsia="Times New Roman" w:hAnsi="Times New Roman" w:cs="Times New Roman"/>
          <w:b/>
          <w:bCs/>
          <w:sz w:val="20"/>
          <w:szCs w:val="20"/>
          <w:lang w:eastAsia="ru-RU"/>
        </w:rPr>
        <w:t>Шевкаленко</w:t>
      </w:r>
      <w:proofErr w:type="spellEnd"/>
    </w:p>
    <w:p w:rsidR="00D94C34" w:rsidRPr="00D94C34" w:rsidRDefault="00D94C34" w:rsidP="00D94C34">
      <w:pPr>
        <w:suppressAutoHyphens/>
        <w:spacing w:after="0" w:line="240" w:lineRule="auto"/>
        <w:ind w:firstLine="709"/>
        <w:jc w:val="both"/>
        <w:rPr>
          <w:rFonts w:ascii="Times New Roman" w:eastAsia="Calibri" w:hAnsi="Times New Roman" w:cs="Times New Roman"/>
          <w:b/>
          <w:sz w:val="20"/>
          <w:szCs w:val="20"/>
          <w:lang w:eastAsia="ar-SA"/>
        </w:rPr>
      </w:pPr>
    </w:p>
    <w:p w:rsidR="00D94C34" w:rsidRPr="00D94C34" w:rsidRDefault="00D94C34" w:rsidP="00D94C34">
      <w:pPr>
        <w:suppressAutoHyphens/>
        <w:spacing w:after="0" w:line="240" w:lineRule="auto"/>
        <w:ind w:firstLine="709"/>
        <w:jc w:val="both"/>
        <w:rPr>
          <w:rFonts w:ascii="Times New Roman" w:eastAsia="Calibri" w:hAnsi="Times New Roman" w:cs="Times New Roman"/>
          <w:sz w:val="20"/>
          <w:szCs w:val="20"/>
          <w:lang w:eastAsia="ar-SA"/>
        </w:rPr>
      </w:pPr>
    </w:p>
    <w:p w:rsidR="00D94C34" w:rsidRPr="00D94C34" w:rsidRDefault="00D94C34" w:rsidP="00D94C34">
      <w:pPr>
        <w:spacing w:after="0" w:line="240" w:lineRule="auto"/>
        <w:rPr>
          <w:rFonts w:ascii="Times New Roman" w:eastAsia="Calibri" w:hAnsi="Times New Roman" w:cs="Times New Roman"/>
          <w:sz w:val="20"/>
          <w:szCs w:val="20"/>
          <w:lang w:eastAsia="ar-SA"/>
        </w:rPr>
      </w:pPr>
    </w:p>
    <w:p w:rsidR="00D94C34" w:rsidRPr="00D94C34" w:rsidRDefault="00D94C34" w:rsidP="00D94C34">
      <w:pPr>
        <w:spacing w:after="0" w:line="240" w:lineRule="auto"/>
        <w:rPr>
          <w:rFonts w:ascii="Times New Roman" w:eastAsia="Times New Roman" w:hAnsi="Times New Roman" w:cs="Times New Roman"/>
          <w:sz w:val="20"/>
          <w:szCs w:val="20"/>
          <w:lang w:eastAsia="ru-RU"/>
        </w:rPr>
      </w:pPr>
    </w:p>
    <w:p w:rsidR="00D94C34" w:rsidRPr="00D94C34" w:rsidRDefault="00D94C34" w:rsidP="00D94C34">
      <w:pPr>
        <w:spacing w:after="0" w:line="240" w:lineRule="auto"/>
        <w:jc w:val="right"/>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Приложение № 2</w:t>
      </w:r>
    </w:p>
    <w:p w:rsidR="00D94C34" w:rsidRPr="00D94C34" w:rsidRDefault="00D94C34" w:rsidP="00D94C34">
      <w:pPr>
        <w:spacing w:after="0" w:line="240" w:lineRule="auto"/>
        <w:jc w:val="right"/>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к постановлению администрации</w:t>
      </w:r>
    </w:p>
    <w:p w:rsidR="00D94C34" w:rsidRPr="00D94C34" w:rsidRDefault="00D94C34" w:rsidP="00D94C34">
      <w:pPr>
        <w:spacing w:after="0" w:line="240" w:lineRule="auto"/>
        <w:jc w:val="right"/>
        <w:rPr>
          <w:rFonts w:ascii="Times New Roman" w:eastAsia="Calibri" w:hAnsi="Times New Roman" w:cs="Times New Roman"/>
          <w:b/>
          <w:sz w:val="20"/>
          <w:szCs w:val="20"/>
          <w:lang w:eastAsia="ru-RU"/>
        </w:rPr>
      </w:pPr>
      <w:r w:rsidRPr="00D94C34">
        <w:rPr>
          <w:rFonts w:ascii="Times New Roman" w:eastAsia="Calibri" w:hAnsi="Times New Roman" w:cs="Times New Roman"/>
          <w:sz w:val="20"/>
          <w:szCs w:val="20"/>
          <w:lang w:eastAsia="ru-RU"/>
        </w:rPr>
        <w:t>сельского поселения «Богородск»</w:t>
      </w:r>
      <w:r w:rsidRPr="00D94C34">
        <w:rPr>
          <w:rFonts w:ascii="Times New Roman" w:eastAsia="Calibri" w:hAnsi="Times New Roman" w:cs="Times New Roman"/>
          <w:b/>
          <w:sz w:val="20"/>
          <w:szCs w:val="20"/>
          <w:lang w:eastAsia="ru-RU"/>
        </w:rPr>
        <w:t xml:space="preserve"> </w:t>
      </w:r>
    </w:p>
    <w:p w:rsidR="00D94C34" w:rsidRPr="00D94C34" w:rsidRDefault="00D94C34" w:rsidP="00D94C34">
      <w:pPr>
        <w:spacing w:after="0" w:line="240" w:lineRule="auto"/>
        <w:jc w:val="right"/>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 xml:space="preserve">от 29 января 2025 года № 09 </w:t>
      </w: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p>
    <w:p w:rsidR="00D94C34" w:rsidRPr="00D94C34" w:rsidRDefault="00D94C34" w:rsidP="00D94C34">
      <w:pPr>
        <w:spacing w:after="0" w:line="240" w:lineRule="auto"/>
        <w:jc w:val="center"/>
        <w:rPr>
          <w:rFonts w:ascii="Times New Roman" w:eastAsia="Times New Roman" w:hAnsi="Times New Roman" w:cs="Times New Roman"/>
          <w:b/>
          <w:sz w:val="20"/>
          <w:szCs w:val="20"/>
          <w:lang w:eastAsia="ru-RU"/>
        </w:rPr>
      </w:pPr>
      <w:r w:rsidRPr="00D94C34">
        <w:rPr>
          <w:rFonts w:ascii="Times New Roman" w:eastAsia="Times New Roman" w:hAnsi="Times New Roman" w:cs="Times New Roman"/>
          <w:b/>
          <w:sz w:val="20"/>
          <w:szCs w:val="20"/>
          <w:lang w:eastAsia="ru-RU"/>
        </w:rPr>
        <w:t>СОСТАВ</w:t>
      </w:r>
    </w:p>
    <w:p w:rsidR="00D94C34" w:rsidRPr="00D94C34" w:rsidRDefault="00D94C34" w:rsidP="00D94C34">
      <w:pPr>
        <w:spacing w:after="0" w:line="240" w:lineRule="auto"/>
        <w:jc w:val="center"/>
        <w:rPr>
          <w:rFonts w:ascii="Times New Roman" w:eastAsia="Times New Roman" w:hAnsi="Times New Roman" w:cs="Times New Roman"/>
          <w:b/>
          <w:sz w:val="20"/>
          <w:szCs w:val="20"/>
          <w:lang w:eastAsia="ru-RU"/>
        </w:rPr>
      </w:pPr>
      <w:r w:rsidRPr="00D94C34">
        <w:rPr>
          <w:rFonts w:ascii="Times New Roman" w:eastAsia="Times New Roman" w:hAnsi="Times New Roman" w:cs="Times New Roman"/>
          <w:b/>
          <w:sz w:val="20"/>
          <w:szCs w:val="20"/>
          <w:lang w:eastAsia="ru-RU"/>
        </w:rPr>
        <w:t>рабочей группы рассмотрения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муниципального образования сельского поселения «Богородск» и их должностных лиц</w:t>
      </w:r>
    </w:p>
    <w:p w:rsidR="00D94C34" w:rsidRPr="00D94C34" w:rsidRDefault="00D94C34" w:rsidP="00D94C34">
      <w:pPr>
        <w:spacing w:after="0" w:line="240" w:lineRule="auto"/>
        <w:jc w:val="center"/>
        <w:rPr>
          <w:rFonts w:ascii="Times New Roman" w:eastAsia="Times New Roman" w:hAnsi="Times New Roman" w:cs="Times New Roman"/>
          <w:b/>
          <w:sz w:val="20"/>
          <w:szCs w:val="20"/>
          <w:lang w:eastAsia="ru-RU"/>
        </w:rPr>
      </w:pP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 xml:space="preserve">Председатель рабочей группы – глава сельского поселения «Богородск» - </w:t>
      </w:r>
      <w:proofErr w:type="spellStart"/>
      <w:r w:rsidRPr="00D94C34">
        <w:rPr>
          <w:rFonts w:ascii="Times New Roman" w:eastAsia="Times New Roman" w:hAnsi="Times New Roman" w:cs="Times New Roman"/>
          <w:sz w:val="20"/>
          <w:szCs w:val="20"/>
          <w:lang w:eastAsia="ru-RU"/>
        </w:rPr>
        <w:t>Шевкаленко</w:t>
      </w:r>
      <w:proofErr w:type="spellEnd"/>
      <w:r w:rsidRPr="00D94C34">
        <w:rPr>
          <w:rFonts w:ascii="Times New Roman" w:eastAsia="Times New Roman" w:hAnsi="Times New Roman" w:cs="Times New Roman"/>
          <w:sz w:val="20"/>
          <w:szCs w:val="20"/>
          <w:lang w:eastAsia="ru-RU"/>
        </w:rPr>
        <w:t xml:space="preserve"> Светлана Александровна;</w:t>
      </w: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Секретарь рабочей группы – заместитель руководителя администрации – Васильева Мария Викторовна;</w:t>
      </w: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 xml:space="preserve">Члены рабочей группы: </w:t>
      </w: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1. Калистратова Валентина Ивановна - делопроизводитель;</w:t>
      </w:r>
    </w:p>
    <w:p w:rsidR="00D94C34" w:rsidRPr="00D94C34" w:rsidRDefault="00D94C34" w:rsidP="00D94C34">
      <w:pPr>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Times New Roman" w:hAnsi="Times New Roman" w:cs="Times New Roman"/>
          <w:sz w:val="20"/>
          <w:szCs w:val="20"/>
          <w:lang w:eastAsia="ru-RU"/>
        </w:rPr>
        <w:t xml:space="preserve">2. </w:t>
      </w:r>
      <w:proofErr w:type="spellStart"/>
      <w:r w:rsidRPr="00D94C34">
        <w:rPr>
          <w:rFonts w:ascii="Times New Roman" w:eastAsia="Times New Roman" w:hAnsi="Times New Roman" w:cs="Times New Roman"/>
          <w:sz w:val="20"/>
          <w:szCs w:val="20"/>
          <w:lang w:eastAsia="ru-RU"/>
        </w:rPr>
        <w:t>Лавицкая</w:t>
      </w:r>
      <w:proofErr w:type="spellEnd"/>
      <w:r w:rsidRPr="00D94C34">
        <w:rPr>
          <w:rFonts w:ascii="Times New Roman" w:eastAsia="Times New Roman" w:hAnsi="Times New Roman" w:cs="Times New Roman"/>
          <w:sz w:val="20"/>
          <w:szCs w:val="20"/>
          <w:lang w:eastAsia="ru-RU"/>
        </w:rPr>
        <w:t xml:space="preserve"> Анна Викторовна – специалист по осуществлению первичного воинского учета.</w:t>
      </w: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p>
    <w:p w:rsidR="0058290E" w:rsidRPr="005457C1" w:rsidRDefault="0058290E" w:rsidP="0058290E">
      <w:pPr>
        <w:tabs>
          <w:tab w:val="left" w:pos="3390"/>
        </w:tabs>
        <w:spacing w:after="0"/>
        <w:jc w:val="center"/>
        <w:rPr>
          <w:rFonts w:ascii="Times New Roman" w:hAnsi="Times New Roman" w:cs="Times New Roman"/>
          <w:b/>
          <w:sz w:val="20"/>
          <w:szCs w:val="20"/>
        </w:rPr>
      </w:pPr>
      <w:r w:rsidRPr="005457C1">
        <w:rPr>
          <w:rFonts w:ascii="Times New Roman" w:hAnsi="Times New Roman" w:cs="Times New Roman"/>
          <w:b/>
          <w:sz w:val="20"/>
          <w:szCs w:val="20"/>
        </w:rPr>
        <w:lastRenderedPageBreak/>
        <w:t>Постановление</w:t>
      </w:r>
      <w:r>
        <w:rPr>
          <w:rFonts w:ascii="Times New Roman" w:hAnsi="Times New Roman" w:cs="Times New Roman"/>
          <w:b/>
          <w:sz w:val="20"/>
          <w:szCs w:val="20"/>
        </w:rPr>
        <w:t xml:space="preserve"> от 24 февраля 2025 года № 10</w:t>
      </w:r>
    </w:p>
    <w:p w:rsidR="0058290E" w:rsidRDefault="00D94C34" w:rsidP="0058290E">
      <w:pPr>
        <w:widowControl w:val="0"/>
        <w:autoSpaceDE w:val="0"/>
        <w:autoSpaceDN w:val="0"/>
        <w:spacing w:after="0" w:line="240" w:lineRule="auto"/>
        <w:jc w:val="center"/>
        <w:outlineLvl w:val="0"/>
        <w:rPr>
          <w:rFonts w:ascii="Times New Roman" w:hAnsi="Times New Roman" w:cs="Times New Roman"/>
          <w:b/>
          <w:sz w:val="20"/>
          <w:szCs w:val="32"/>
        </w:rPr>
      </w:pPr>
      <w:r w:rsidRPr="00D94C34">
        <w:rPr>
          <w:rFonts w:ascii="Times New Roman" w:hAnsi="Times New Roman" w:cs="Times New Roman"/>
          <w:b/>
          <w:sz w:val="20"/>
          <w:szCs w:val="32"/>
        </w:rPr>
        <w:t>О внесении изменений в постановление Богородский сельский Совет народных депутатов Богородская сельская администрация от 20 июня 1992 года № 8 № «О закреплении земельных и сенокосных участков за гражданами»</w:t>
      </w:r>
    </w:p>
    <w:p w:rsidR="0058290E" w:rsidRDefault="0058290E" w:rsidP="0058290E">
      <w:pPr>
        <w:widowControl w:val="0"/>
        <w:autoSpaceDE w:val="0"/>
        <w:autoSpaceDN w:val="0"/>
        <w:spacing w:after="0" w:line="240" w:lineRule="auto"/>
        <w:jc w:val="center"/>
        <w:outlineLvl w:val="0"/>
        <w:rPr>
          <w:rFonts w:ascii="Times New Roman" w:hAnsi="Times New Roman" w:cs="Times New Roman"/>
          <w:b/>
          <w:sz w:val="20"/>
          <w:szCs w:val="32"/>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r w:rsidRPr="00D94C34">
        <w:rPr>
          <w:rFonts w:ascii="Times New Roman" w:eastAsia="Calibri" w:hAnsi="Times New Roman" w:cs="Times New Roman"/>
          <w:sz w:val="20"/>
          <w:szCs w:val="20"/>
        </w:rPr>
        <w:t>На основании постановления Администрации муниципального района «</w:t>
      </w:r>
      <w:proofErr w:type="spellStart"/>
      <w:r w:rsidRPr="00D94C34">
        <w:rPr>
          <w:rFonts w:ascii="Times New Roman" w:eastAsia="Calibri" w:hAnsi="Times New Roman" w:cs="Times New Roman"/>
          <w:sz w:val="20"/>
          <w:szCs w:val="20"/>
        </w:rPr>
        <w:t>Корткеросский</w:t>
      </w:r>
      <w:proofErr w:type="spellEnd"/>
      <w:r w:rsidRPr="00D94C34">
        <w:rPr>
          <w:rFonts w:ascii="Times New Roman" w:eastAsia="Calibri" w:hAnsi="Times New Roman" w:cs="Times New Roman"/>
          <w:sz w:val="20"/>
          <w:szCs w:val="20"/>
        </w:rPr>
        <w:t>» от 13 февраля 2025 года № 227 «О прекращении права пожизненного наследуемого владения земельным участком»,</w:t>
      </w: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sz w:val="20"/>
          <w:szCs w:val="20"/>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b/>
          <w:bCs/>
          <w:sz w:val="20"/>
          <w:szCs w:val="20"/>
        </w:rPr>
      </w:pPr>
      <w:r w:rsidRPr="00D94C34">
        <w:rPr>
          <w:rFonts w:ascii="Times New Roman" w:eastAsia="Calibri" w:hAnsi="Times New Roman" w:cs="Times New Roman"/>
          <w:b/>
          <w:bCs/>
          <w:sz w:val="20"/>
          <w:szCs w:val="20"/>
        </w:rPr>
        <w:t>П О С Т А Н О В Л Я ЕТ:</w:t>
      </w:r>
    </w:p>
    <w:p w:rsidR="00D94C34" w:rsidRPr="00D94C34" w:rsidRDefault="00D94C34" w:rsidP="00D94C34">
      <w:pPr>
        <w:widowControl w:val="0"/>
        <w:autoSpaceDE w:val="0"/>
        <w:autoSpaceDN w:val="0"/>
        <w:adjustRightInd w:val="0"/>
        <w:spacing w:after="0" w:line="240" w:lineRule="auto"/>
        <w:ind w:firstLine="709"/>
        <w:jc w:val="both"/>
        <w:rPr>
          <w:rFonts w:ascii="Times New Roman" w:eastAsia="Calibri" w:hAnsi="Times New Roman" w:cs="Times New Roman"/>
          <w:b/>
          <w:bCs/>
          <w:sz w:val="20"/>
          <w:szCs w:val="20"/>
        </w:rPr>
      </w:pPr>
    </w:p>
    <w:p w:rsidR="00D94C34" w:rsidRPr="00D94C34" w:rsidRDefault="00D94C34" w:rsidP="00D94C34">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D94C34">
        <w:rPr>
          <w:rFonts w:ascii="Times New Roman" w:eastAsia="Calibri" w:hAnsi="Times New Roman" w:cs="Times New Roman"/>
          <w:sz w:val="20"/>
          <w:szCs w:val="20"/>
        </w:rPr>
        <w:t>1.</w:t>
      </w:r>
      <w:r w:rsidRPr="00D94C34">
        <w:rPr>
          <w:rFonts w:ascii="Times New Roman" w:eastAsia="Calibri" w:hAnsi="Times New Roman" w:cs="Times New Roman"/>
          <w:sz w:val="20"/>
          <w:szCs w:val="20"/>
        </w:rPr>
        <w:tab/>
        <w:t>Внести в постановление Богородского сельского Совета народных депутатов Богородской сельской админис</w:t>
      </w:r>
      <w:r>
        <w:rPr>
          <w:rFonts w:ascii="Times New Roman" w:eastAsia="Calibri" w:hAnsi="Times New Roman" w:cs="Times New Roman"/>
          <w:sz w:val="20"/>
          <w:szCs w:val="20"/>
        </w:rPr>
        <w:t>трации от 20 июня 1992 года № 8</w:t>
      </w:r>
      <w:r w:rsidRPr="00D94C34">
        <w:rPr>
          <w:rFonts w:ascii="Times New Roman" w:eastAsia="Calibri" w:hAnsi="Times New Roman" w:cs="Times New Roman"/>
          <w:sz w:val="20"/>
          <w:szCs w:val="20"/>
        </w:rPr>
        <w:t xml:space="preserve"> «О закреплении земельных и сенокосных участков за гражданами» следующее изменение: в приложении 3 к постановлению Главы администрации Богородского сельского Совета о выделении земельных участков для граждан д. Лунь в личное пользование исключить следующую строку: «строка 12 </w:t>
      </w:r>
      <w:proofErr w:type="spellStart"/>
      <w:r w:rsidRPr="00D94C34">
        <w:rPr>
          <w:rFonts w:ascii="Times New Roman" w:eastAsia="Calibri" w:hAnsi="Times New Roman" w:cs="Times New Roman"/>
          <w:sz w:val="20"/>
          <w:szCs w:val="20"/>
        </w:rPr>
        <w:t>Габова</w:t>
      </w:r>
      <w:proofErr w:type="spellEnd"/>
      <w:r w:rsidRPr="00D94C34">
        <w:rPr>
          <w:rFonts w:ascii="Times New Roman" w:eastAsia="Calibri" w:hAnsi="Times New Roman" w:cs="Times New Roman"/>
          <w:sz w:val="20"/>
          <w:szCs w:val="20"/>
        </w:rPr>
        <w:t xml:space="preserve"> Матрена Ниловна 0,067».</w:t>
      </w:r>
    </w:p>
    <w:p w:rsidR="00D94C34" w:rsidRPr="00D94C34" w:rsidRDefault="00D94C34" w:rsidP="00D94C34">
      <w:pPr>
        <w:widowControl w:val="0"/>
        <w:numPr>
          <w:ilvl w:val="0"/>
          <w:numId w:val="46"/>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D94C34">
        <w:rPr>
          <w:rFonts w:ascii="Times New Roman" w:eastAsia="Calibri" w:hAnsi="Times New Roman" w:cs="Times New Roman"/>
          <w:sz w:val="20"/>
          <w:szCs w:val="20"/>
        </w:rPr>
        <w:t>Настоящее постановление вступает в силу со дня его принятия.</w:t>
      </w:r>
    </w:p>
    <w:p w:rsidR="00D94C34" w:rsidRDefault="00D94C34" w:rsidP="00D94C34">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r w:rsidRPr="00D94C34">
        <w:rPr>
          <w:rFonts w:ascii="Times New Roman" w:eastAsia="Calibri" w:hAnsi="Times New Roman" w:cs="Times New Roman"/>
          <w:b/>
          <w:sz w:val="20"/>
          <w:szCs w:val="20"/>
        </w:rPr>
        <w:t xml:space="preserve">Глава сельского поселения                                                     С.А. </w:t>
      </w:r>
      <w:proofErr w:type="spellStart"/>
      <w:r w:rsidRPr="00D94C34">
        <w:rPr>
          <w:rFonts w:ascii="Times New Roman" w:eastAsia="Calibri" w:hAnsi="Times New Roman" w:cs="Times New Roman"/>
          <w:b/>
          <w:sz w:val="20"/>
          <w:szCs w:val="20"/>
        </w:rPr>
        <w:t>Шевкаленко</w:t>
      </w:r>
      <w:proofErr w:type="spellEnd"/>
    </w:p>
    <w:p w:rsidR="00D94C34" w:rsidRPr="00D94C34" w:rsidRDefault="00D94C34" w:rsidP="00D94C34">
      <w:pPr>
        <w:widowControl w:val="0"/>
        <w:autoSpaceDE w:val="0"/>
        <w:autoSpaceDN w:val="0"/>
        <w:adjustRightInd w:val="0"/>
        <w:spacing w:after="0" w:line="240" w:lineRule="auto"/>
        <w:jc w:val="both"/>
        <w:rPr>
          <w:rFonts w:ascii="Times New Roman" w:eastAsia="Calibri" w:hAnsi="Times New Roman" w:cs="Times New Roman"/>
          <w:b/>
          <w:sz w:val="20"/>
          <w:szCs w:val="20"/>
        </w:rPr>
      </w:pPr>
    </w:p>
    <w:p w:rsidR="00B54B9C" w:rsidRDefault="00B54B9C"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F214C5" w:rsidRDefault="00F214C5" w:rsidP="00B54B9C">
      <w:pPr>
        <w:autoSpaceDE w:val="0"/>
        <w:autoSpaceDN w:val="0"/>
        <w:adjustRightInd w:val="0"/>
        <w:spacing w:after="0" w:line="240" w:lineRule="auto"/>
        <w:jc w:val="center"/>
        <w:rPr>
          <w:rFonts w:ascii="Times New Roman" w:hAnsi="Times New Roman" w:cs="Times New Roman"/>
          <w:b/>
          <w:sz w:val="20"/>
          <w:szCs w:val="32"/>
        </w:rPr>
      </w:pPr>
    </w:p>
    <w:p w:rsidR="00F214C5" w:rsidRDefault="00F214C5"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D94C34" w:rsidRDefault="00D94C34" w:rsidP="00B54B9C">
      <w:pPr>
        <w:autoSpaceDE w:val="0"/>
        <w:autoSpaceDN w:val="0"/>
        <w:adjustRightInd w:val="0"/>
        <w:spacing w:after="0" w:line="240" w:lineRule="auto"/>
        <w:jc w:val="center"/>
        <w:rPr>
          <w:rFonts w:ascii="Times New Roman" w:hAnsi="Times New Roman" w:cs="Times New Roman"/>
          <w:b/>
          <w:sz w:val="20"/>
          <w:szCs w:val="32"/>
        </w:rPr>
      </w:pPr>
    </w:p>
    <w:p w:rsidR="00070C97" w:rsidRDefault="00070C97" w:rsidP="00D94C34">
      <w:pPr>
        <w:autoSpaceDE w:val="0"/>
        <w:autoSpaceDN w:val="0"/>
        <w:adjustRightInd w:val="0"/>
        <w:spacing w:after="0" w:line="240" w:lineRule="auto"/>
        <w:rPr>
          <w:rFonts w:ascii="Times New Roman" w:hAnsi="Times New Roman" w:cs="Times New Roman"/>
          <w:b/>
          <w:sz w:val="20"/>
          <w:szCs w:val="32"/>
        </w:rPr>
      </w:pPr>
    </w:p>
    <w:p w:rsidR="00D94C34" w:rsidRDefault="00D94C34" w:rsidP="00D94C34">
      <w:pPr>
        <w:autoSpaceDE w:val="0"/>
        <w:autoSpaceDN w:val="0"/>
        <w:adjustRightInd w:val="0"/>
        <w:spacing w:after="0" w:line="240" w:lineRule="auto"/>
        <w:rPr>
          <w:rFonts w:ascii="Times New Roman" w:hAnsi="Times New Roman" w:cs="Times New Roman"/>
          <w:b/>
          <w:sz w:val="20"/>
          <w:szCs w:val="32"/>
        </w:rPr>
      </w:pPr>
    </w:p>
    <w:p w:rsidR="00070C97" w:rsidRDefault="00070C97" w:rsidP="00B54B9C">
      <w:pPr>
        <w:autoSpaceDE w:val="0"/>
        <w:autoSpaceDN w:val="0"/>
        <w:adjustRightInd w:val="0"/>
        <w:spacing w:after="0" w:line="240" w:lineRule="auto"/>
        <w:jc w:val="center"/>
        <w:rPr>
          <w:rFonts w:ascii="Times New Roman" w:hAnsi="Times New Roman" w:cs="Times New Roman"/>
          <w:b/>
          <w:sz w:val="20"/>
          <w:szCs w:val="32"/>
        </w:rPr>
      </w:pPr>
    </w:p>
    <w:p w:rsidR="00070C97" w:rsidRPr="005457C1" w:rsidRDefault="00070C97" w:rsidP="00070C97">
      <w:pPr>
        <w:tabs>
          <w:tab w:val="left" w:pos="3390"/>
        </w:tabs>
        <w:spacing w:after="0"/>
        <w:jc w:val="center"/>
        <w:rPr>
          <w:rFonts w:ascii="Times New Roman" w:hAnsi="Times New Roman" w:cs="Times New Roman"/>
          <w:b/>
          <w:sz w:val="24"/>
          <w:szCs w:val="20"/>
          <w:u w:val="single"/>
        </w:rPr>
      </w:pPr>
      <w:r>
        <w:rPr>
          <w:rFonts w:ascii="Times New Roman" w:hAnsi="Times New Roman" w:cs="Times New Roman"/>
          <w:b/>
          <w:sz w:val="24"/>
          <w:szCs w:val="20"/>
          <w:u w:val="single"/>
        </w:rPr>
        <w:lastRenderedPageBreak/>
        <w:t>Раздел третий</w:t>
      </w:r>
      <w:r w:rsidRPr="005457C1">
        <w:rPr>
          <w:rFonts w:ascii="Times New Roman" w:hAnsi="Times New Roman" w:cs="Times New Roman"/>
          <w:b/>
          <w:sz w:val="24"/>
          <w:szCs w:val="20"/>
          <w:u w:val="single"/>
        </w:rPr>
        <w:t>:</w:t>
      </w:r>
    </w:p>
    <w:p w:rsidR="00070C97" w:rsidRDefault="00070C97" w:rsidP="00B54B9C">
      <w:pPr>
        <w:autoSpaceDE w:val="0"/>
        <w:autoSpaceDN w:val="0"/>
        <w:adjustRightInd w:val="0"/>
        <w:spacing w:after="0" w:line="240" w:lineRule="auto"/>
        <w:jc w:val="center"/>
        <w:rPr>
          <w:rFonts w:ascii="Times New Roman" w:hAnsi="Times New Roman" w:cs="Times New Roman"/>
          <w:b/>
          <w:sz w:val="20"/>
          <w:szCs w:val="32"/>
        </w:rPr>
      </w:pPr>
    </w:p>
    <w:p w:rsidR="00BC0C3E" w:rsidRDefault="00BC0C3E" w:rsidP="00B54B9C">
      <w:pPr>
        <w:autoSpaceDE w:val="0"/>
        <w:autoSpaceDN w:val="0"/>
        <w:adjustRightInd w:val="0"/>
        <w:spacing w:after="0" w:line="240" w:lineRule="auto"/>
        <w:jc w:val="center"/>
        <w:rPr>
          <w:rFonts w:ascii="Times New Roman" w:hAnsi="Times New Roman" w:cs="Times New Roman"/>
          <w:b/>
          <w:sz w:val="20"/>
          <w:szCs w:val="32"/>
        </w:rPr>
      </w:pPr>
    </w:p>
    <w:p w:rsidR="00D94C34" w:rsidRPr="00D94C34" w:rsidRDefault="00D94C34" w:rsidP="00D94C34">
      <w:pPr>
        <w:spacing w:after="0"/>
        <w:jc w:val="center"/>
        <w:rPr>
          <w:rFonts w:ascii="Times New Roman" w:hAnsi="Times New Roman" w:cs="Times New Roman"/>
        </w:rPr>
      </w:pPr>
      <w:r w:rsidRPr="00D94C34">
        <w:rPr>
          <w:rFonts w:ascii="Times New Roman" w:hAnsi="Times New Roman" w:cs="Times New Roman"/>
        </w:rPr>
        <w:t>3 марта 2025 года на территории сельского поселения «Богородск» состоялась встреча с жителями сельского поселения по обсуждению проектов для участия в проекте "Народный бюджет" на 2026 год. На собрании присутствовали заведующая отделом организационной и кадровой работы администрации МР "</w:t>
      </w:r>
      <w:proofErr w:type="spellStart"/>
      <w:r w:rsidRPr="00D94C34">
        <w:rPr>
          <w:rFonts w:ascii="Times New Roman" w:hAnsi="Times New Roman" w:cs="Times New Roman"/>
        </w:rPr>
        <w:t>Корткеросский</w:t>
      </w:r>
      <w:proofErr w:type="spellEnd"/>
      <w:r w:rsidRPr="00D94C34">
        <w:rPr>
          <w:rFonts w:ascii="Times New Roman" w:hAnsi="Times New Roman" w:cs="Times New Roman"/>
        </w:rPr>
        <w:t xml:space="preserve">" Захаренко Марина Владимировна, депутаты совета СП «Богородск» и жители сельского поселения. Всего на собрании приняли участие - 24 человека. Прослушали отчет Главы сельского поселения </w:t>
      </w:r>
      <w:proofErr w:type="spellStart"/>
      <w:r w:rsidRPr="00D94C34">
        <w:rPr>
          <w:rFonts w:ascii="Times New Roman" w:hAnsi="Times New Roman" w:cs="Times New Roman"/>
        </w:rPr>
        <w:t>Шевкаленко</w:t>
      </w:r>
      <w:proofErr w:type="spellEnd"/>
      <w:r w:rsidRPr="00D94C34">
        <w:rPr>
          <w:rFonts w:ascii="Times New Roman" w:hAnsi="Times New Roman" w:cs="Times New Roman"/>
        </w:rPr>
        <w:t xml:space="preserve"> С.А., инструктаж «Пожарная безопасность». Подвели итоги за 2021-2024 гг., обсудили проекты, предложенные на предварительном собрании граждан, подвели итоги опроса граждан по выявлению мнения граждан, в поддержку народного проекта 2026 </w:t>
      </w:r>
      <w:proofErr w:type="gramStart"/>
      <w:r w:rsidRPr="00D94C34">
        <w:rPr>
          <w:rFonts w:ascii="Times New Roman" w:hAnsi="Times New Roman" w:cs="Times New Roman"/>
        </w:rPr>
        <w:t>г..</w:t>
      </w:r>
      <w:proofErr w:type="gramEnd"/>
      <w:r w:rsidRPr="00D94C34">
        <w:rPr>
          <w:rFonts w:ascii="Times New Roman" w:hAnsi="Times New Roman" w:cs="Times New Roman"/>
        </w:rPr>
        <w:t xml:space="preserve"> На участии в народном проекте было выдвинуто жителями и поддержано 3 проекта:</w:t>
      </w:r>
    </w:p>
    <w:p w:rsidR="00D94C34" w:rsidRPr="00D94C34" w:rsidRDefault="00D94C34" w:rsidP="00D94C34">
      <w:pPr>
        <w:spacing w:after="0"/>
        <w:jc w:val="center"/>
        <w:rPr>
          <w:rFonts w:ascii="Times New Roman" w:hAnsi="Times New Roman" w:cs="Times New Roman"/>
        </w:rPr>
      </w:pPr>
      <w:r w:rsidRPr="00D94C34">
        <w:rPr>
          <w:rFonts w:ascii="Times New Roman" w:hAnsi="Times New Roman" w:cs="Times New Roman"/>
        </w:rPr>
        <w:t xml:space="preserve">1. </w:t>
      </w:r>
      <w:r w:rsidRPr="00D94C34">
        <w:rPr>
          <w:rFonts w:ascii="Times New Roman" w:eastAsia="Calibri" w:hAnsi="Times New Roman" w:cs="Times New Roman"/>
          <w:szCs w:val="28"/>
        </w:rPr>
        <w:t>В сфере благоустройства</w:t>
      </w:r>
      <w:r w:rsidRPr="00D94C34">
        <w:rPr>
          <w:rFonts w:ascii="Times New Roman" w:hAnsi="Times New Roman" w:cs="Times New Roman"/>
        </w:rPr>
        <w:t xml:space="preserve"> «Ремонт улично-дорожной сети д. Троицк»;</w:t>
      </w:r>
    </w:p>
    <w:p w:rsidR="00D94C34" w:rsidRPr="00D94C34" w:rsidRDefault="00D94C34" w:rsidP="00D94C34">
      <w:pPr>
        <w:spacing w:after="0"/>
        <w:jc w:val="center"/>
        <w:rPr>
          <w:rFonts w:ascii="Times New Roman" w:hAnsi="Times New Roman" w:cs="Times New Roman"/>
        </w:rPr>
      </w:pPr>
      <w:r w:rsidRPr="00D94C34">
        <w:rPr>
          <w:rFonts w:ascii="Times New Roman" w:hAnsi="Times New Roman" w:cs="Times New Roman"/>
        </w:rPr>
        <w:t xml:space="preserve">2. </w:t>
      </w:r>
      <w:r w:rsidRPr="00D94C34">
        <w:rPr>
          <w:rFonts w:ascii="Times New Roman" w:eastAsia="Calibri" w:hAnsi="Times New Roman" w:cs="Times New Roman"/>
          <w:szCs w:val="28"/>
        </w:rPr>
        <w:t>В сфере дорожной деятельности</w:t>
      </w:r>
      <w:r w:rsidRPr="00D94C34">
        <w:rPr>
          <w:rFonts w:ascii="Times New Roman" w:hAnsi="Times New Roman" w:cs="Times New Roman"/>
        </w:rPr>
        <w:t xml:space="preserve"> «Светлое сельское поселение «Богородск»»;</w:t>
      </w:r>
    </w:p>
    <w:p w:rsidR="00D94C34" w:rsidRPr="00D94C34" w:rsidRDefault="00D94C34" w:rsidP="00D94C34">
      <w:pPr>
        <w:spacing w:after="0"/>
        <w:jc w:val="center"/>
        <w:rPr>
          <w:rFonts w:ascii="Times New Roman" w:hAnsi="Times New Roman" w:cs="Times New Roman"/>
        </w:rPr>
      </w:pPr>
      <w:r w:rsidRPr="00D94C34">
        <w:rPr>
          <w:rFonts w:ascii="Times New Roman" w:hAnsi="Times New Roman" w:cs="Times New Roman"/>
        </w:rPr>
        <w:t xml:space="preserve">3. </w:t>
      </w:r>
      <w:r w:rsidRPr="00D94C34">
        <w:rPr>
          <w:rFonts w:ascii="Times New Roman" w:eastAsia="Calibri" w:hAnsi="Times New Roman" w:cs="Times New Roman"/>
          <w:szCs w:val="28"/>
        </w:rPr>
        <w:t>В сфере занятости населения</w:t>
      </w:r>
      <w:r w:rsidRPr="00D94C34">
        <w:rPr>
          <w:rFonts w:ascii="Times New Roman" w:hAnsi="Times New Roman" w:cs="Times New Roman"/>
        </w:rPr>
        <w:t xml:space="preserve"> «Создание сквера в д. Троицк «Герои нашей памяти»».</w:t>
      </w:r>
    </w:p>
    <w:p w:rsidR="00D94C34" w:rsidRPr="00D94C34" w:rsidRDefault="00D94C34" w:rsidP="00D94C34">
      <w:pPr>
        <w:jc w:val="center"/>
        <w:rPr>
          <w:rFonts w:ascii="Times New Roman" w:hAnsi="Times New Roman" w:cs="Times New Roman"/>
        </w:rPr>
      </w:pPr>
      <w:r w:rsidRPr="00D94C34">
        <w:rPr>
          <w:rFonts w:ascii="Times New Roman" w:hAnsi="Times New Roman" w:cs="Times New Roman"/>
        </w:rPr>
        <w:t>Благодарим всех присутствующих на собрании за поддержку предложенных инициатив.</w:t>
      </w:r>
    </w:p>
    <w:p w:rsidR="00070C97" w:rsidRDefault="00F214C5" w:rsidP="00F214C5">
      <w:pPr>
        <w:tabs>
          <w:tab w:val="left" w:pos="405"/>
        </w:tabs>
        <w:jc w:val="center"/>
        <w:rPr>
          <w:noProof/>
          <w:lang w:eastAsia="ru-RU"/>
        </w:rPr>
      </w:pPr>
      <w:r w:rsidRPr="00F214C5">
        <w:rPr>
          <w:rFonts w:ascii="Times New Roman" w:hAnsi="Times New Roman" w:cs="Times New Roman"/>
          <w:noProof/>
          <w:sz w:val="8"/>
          <w:szCs w:val="20"/>
          <w:lang w:eastAsia="ru-RU"/>
        </w:rPr>
        <w:drawing>
          <wp:inline distT="0" distB="0" distL="0" distR="0" wp14:anchorId="17577616" wp14:editId="1159E6E9">
            <wp:extent cx="3571875" cy="2678909"/>
            <wp:effectExtent l="0" t="0" r="0" b="7620"/>
            <wp:docPr id="2" name="Рисунок 2" descr="C:\Users\SP_Bogorodsk_2\Desktop\БОГОРОДСК\Народный бюджет\2025\НБ Богород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_Bogorodsk_2\Desktop\БОГОРОДСК\Народный бюджет\2025\НБ Богородс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742" cy="2701309"/>
                    </a:xfrm>
                    <a:prstGeom prst="rect">
                      <a:avLst/>
                    </a:prstGeom>
                    <a:noFill/>
                    <a:ln>
                      <a:noFill/>
                    </a:ln>
                  </pic:spPr>
                </pic:pic>
              </a:graphicData>
            </a:graphic>
          </wp:inline>
        </w:drawing>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211.5pt">
            <v:imagedata r:id="rId12" o:title="НБ Богородск1"/>
          </v:shape>
        </w:pict>
      </w:r>
    </w:p>
    <w:p w:rsidR="00F214C5" w:rsidRPr="00F214C5" w:rsidRDefault="00F214C5" w:rsidP="00F214C5">
      <w:pPr>
        <w:tabs>
          <w:tab w:val="left" w:pos="405"/>
        </w:tabs>
        <w:jc w:val="center"/>
        <w:rPr>
          <w:noProof/>
          <w:lang w:eastAsia="ru-RU"/>
        </w:rPr>
      </w:pPr>
    </w:p>
    <w:p w:rsidR="00BD1884" w:rsidRPr="00587771" w:rsidRDefault="00BD1884" w:rsidP="00587771">
      <w:pPr>
        <w:autoSpaceDE w:val="0"/>
        <w:autoSpaceDN w:val="0"/>
        <w:adjustRightInd w:val="0"/>
        <w:ind w:firstLine="540"/>
        <w:jc w:val="center"/>
        <w:outlineLvl w:val="0"/>
        <w:rPr>
          <w:rFonts w:ascii="Times New Roman" w:hAnsi="Times New Roman" w:cs="Times New Roman"/>
          <w:b/>
          <w:sz w:val="20"/>
          <w:szCs w:val="32"/>
        </w:rPr>
      </w:pPr>
      <w:bookmarkStart w:id="0" w:name="_GoBack"/>
      <w:bookmarkEnd w:id="0"/>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ИЗДАНИЕ СОВЕТА СЕЛЬСКОГО ПОСЕЛЕНИЯ «БОГОРОДСК» И АДМИНИСТРАЦИИ СЕЛЬСКОГО ПОСЕЛЕНИЯ «БОГОРОДСК»</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w:t>
      </w:r>
      <w:r>
        <w:rPr>
          <w:rFonts w:ascii="Times New Roman" w:eastAsia="Times New Roman" w:hAnsi="Times New Roman" w:cs="Times New Roman"/>
          <w:color w:val="000000"/>
          <w:sz w:val="24"/>
          <w:szCs w:val="24"/>
          <w:lang w:eastAsia="ru-RU"/>
        </w:rPr>
        <w:t>______________________________________________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proofErr w:type="gramStart"/>
      <w:r w:rsidRPr="00F13551">
        <w:rPr>
          <w:rFonts w:ascii="Times New Roman" w:eastAsia="Times New Roman" w:hAnsi="Times New Roman" w:cs="Times New Roman"/>
          <w:color w:val="000000"/>
          <w:sz w:val="24"/>
          <w:szCs w:val="24"/>
          <w:lang w:eastAsia="ru-RU"/>
        </w:rPr>
        <w:t xml:space="preserve">Редколлегия:   </w:t>
      </w:r>
      <w:proofErr w:type="spellStart"/>
      <w:proofErr w:type="gramEnd"/>
      <w:r>
        <w:rPr>
          <w:rFonts w:ascii="Times New Roman" w:eastAsia="Times New Roman" w:hAnsi="Times New Roman" w:cs="Times New Roman"/>
          <w:sz w:val="24"/>
          <w:szCs w:val="24"/>
          <w:lang w:eastAsia="ru-RU"/>
        </w:rPr>
        <w:t>Шевкаленко</w:t>
      </w:r>
      <w:proofErr w:type="spellEnd"/>
      <w:r>
        <w:rPr>
          <w:rFonts w:ascii="Times New Roman" w:eastAsia="Times New Roman" w:hAnsi="Times New Roman" w:cs="Times New Roman"/>
          <w:sz w:val="24"/>
          <w:szCs w:val="24"/>
          <w:lang w:eastAsia="ru-RU"/>
        </w:rPr>
        <w:t xml:space="preserve"> С.А.</w:t>
      </w:r>
      <w:r w:rsidRPr="00F13551">
        <w:rPr>
          <w:rFonts w:ascii="Times New Roman" w:eastAsia="Times New Roman" w:hAnsi="Times New Roman" w:cs="Times New Roman"/>
          <w:sz w:val="24"/>
          <w:szCs w:val="24"/>
          <w:lang w:eastAsia="ru-RU"/>
        </w:rPr>
        <w:t xml:space="preserve"> – руководитель,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Васильева М.В.</w:t>
      </w:r>
      <w:r w:rsidRPr="00F13551">
        <w:rPr>
          <w:rFonts w:ascii="Times New Roman" w:eastAsia="Times New Roman" w:hAnsi="Times New Roman" w:cs="Times New Roman"/>
          <w:sz w:val="24"/>
          <w:szCs w:val="24"/>
          <w:lang w:eastAsia="ru-RU"/>
        </w:rPr>
        <w:t>– ответственный секретарь.</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sz w:val="24"/>
          <w:szCs w:val="24"/>
          <w:lang w:eastAsia="ru-RU"/>
        </w:rPr>
        <w:t xml:space="preserve">Члены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proofErr w:type="gramStart"/>
      <w:r w:rsidRPr="00F13551">
        <w:rPr>
          <w:rFonts w:ascii="Times New Roman" w:eastAsia="Times New Roman" w:hAnsi="Times New Roman" w:cs="Times New Roman"/>
          <w:sz w:val="24"/>
          <w:szCs w:val="24"/>
          <w:lang w:eastAsia="ru-RU"/>
        </w:rPr>
        <w:t xml:space="preserve">редколлегии:  </w:t>
      </w:r>
      <w:r>
        <w:rPr>
          <w:rFonts w:ascii="Times New Roman" w:eastAsia="Times New Roman" w:hAnsi="Times New Roman" w:cs="Times New Roman"/>
          <w:sz w:val="24"/>
          <w:szCs w:val="24"/>
          <w:lang w:eastAsia="ru-RU"/>
        </w:rPr>
        <w:t xml:space="preserve"> </w:t>
      </w:r>
      <w:proofErr w:type="spellStart"/>
      <w:proofErr w:type="gramEnd"/>
      <w:r>
        <w:rPr>
          <w:rFonts w:ascii="Times New Roman" w:eastAsia="Times New Roman" w:hAnsi="Times New Roman" w:cs="Times New Roman"/>
          <w:sz w:val="24"/>
          <w:szCs w:val="24"/>
          <w:lang w:eastAsia="ru-RU"/>
        </w:rPr>
        <w:t>Игушева</w:t>
      </w:r>
      <w:proofErr w:type="spellEnd"/>
      <w:r>
        <w:rPr>
          <w:rFonts w:ascii="Times New Roman" w:eastAsia="Times New Roman" w:hAnsi="Times New Roman" w:cs="Times New Roman"/>
          <w:sz w:val="24"/>
          <w:szCs w:val="24"/>
          <w:lang w:eastAsia="ru-RU"/>
        </w:rPr>
        <w:t xml:space="preserve"> С.М., </w:t>
      </w:r>
      <w:proofErr w:type="spellStart"/>
      <w:r>
        <w:rPr>
          <w:rFonts w:ascii="Times New Roman" w:eastAsia="Times New Roman" w:hAnsi="Times New Roman" w:cs="Times New Roman"/>
          <w:sz w:val="24"/>
          <w:szCs w:val="24"/>
          <w:lang w:eastAsia="ru-RU"/>
        </w:rPr>
        <w:t>Лавицкая</w:t>
      </w:r>
      <w:proofErr w:type="spellEnd"/>
      <w:r>
        <w:rPr>
          <w:rFonts w:ascii="Times New Roman" w:eastAsia="Times New Roman" w:hAnsi="Times New Roman" w:cs="Times New Roman"/>
          <w:sz w:val="24"/>
          <w:szCs w:val="24"/>
          <w:lang w:eastAsia="ru-RU"/>
        </w:rPr>
        <w:t xml:space="preserve"> А.В.</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Адрес:</w:t>
      </w:r>
      <w:r>
        <w:rPr>
          <w:rFonts w:ascii="Times New Roman" w:eastAsia="Times New Roman" w:hAnsi="Times New Roman" w:cs="Times New Roman"/>
          <w:color w:val="000000"/>
          <w:sz w:val="24"/>
          <w:szCs w:val="24"/>
          <w:lang w:eastAsia="ru-RU"/>
        </w:rPr>
        <w:t>168057</w:t>
      </w:r>
      <w:r w:rsidRPr="00F13551">
        <w:rPr>
          <w:rFonts w:ascii="Times New Roman" w:eastAsia="Times New Roman" w:hAnsi="Times New Roman" w:cs="Times New Roman"/>
          <w:color w:val="000000"/>
          <w:sz w:val="24"/>
          <w:szCs w:val="24"/>
          <w:lang w:eastAsia="ru-RU"/>
        </w:rPr>
        <w:t>, Республика Коми</w:t>
      </w:r>
    </w:p>
    <w:p w:rsidR="00674778"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 xml:space="preserve">  </w:t>
      </w:r>
      <w:r w:rsidRPr="00F13551">
        <w:rPr>
          <w:rFonts w:ascii="Times New Roman" w:eastAsia="Times New Roman" w:hAnsi="Times New Roman" w:cs="Times New Roman"/>
          <w:color w:val="000000"/>
          <w:sz w:val="24"/>
          <w:szCs w:val="24"/>
          <w:lang w:eastAsia="ru-RU"/>
        </w:rPr>
        <w:tab/>
        <w:t xml:space="preserve">           </w:t>
      </w:r>
      <w:proofErr w:type="spellStart"/>
      <w:r>
        <w:rPr>
          <w:rFonts w:ascii="Times New Roman" w:eastAsia="Times New Roman" w:hAnsi="Times New Roman" w:cs="Times New Roman"/>
          <w:color w:val="000000"/>
          <w:sz w:val="24"/>
          <w:szCs w:val="24"/>
          <w:lang w:eastAsia="ru-RU"/>
        </w:rPr>
        <w:t>Корткеросский</w:t>
      </w:r>
      <w:proofErr w:type="spellEnd"/>
      <w:r>
        <w:rPr>
          <w:rFonts w:ascii="Times New Roman" w:eastAsia="Times New Roman" w:hAnsi="Times New Roman" w:cs="Times New Roman"/>
          <w:color w:val="000000"/>
          <w:sz w:val="24"/>
          <w:szCs w:val="24"/>
          <w:lang w:eastAsia="ru-RU"/>
        </w:rPr>
        <w:t xml:space="preserve"> район, с. Богородск,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ул. Михайлова, д. 18</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Телефоны: 9-65-48; 9-68-72</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sidRPr="00F13551">
        <w:rPr>
          <w:rFonts w:ascii="Times New Roman" w:eastAsia="Times New Roman" w:hAnsi="Times New Roman" w:cs="Times New Roman"/>
          <w:color w:val="000000"/>
          <w:sz w:val="24"/>
          <w:szCs w:val="24"/>
          <w:lang w:eastAsia="ru-RU"/>
        </w:rPr>
        <w:t>____________________________________________________________________</w:t>
      </w:r>
      <w:r>
        <w:rPr>
          <w:rFonts w:ascii="Times New Roman" w:eastAsia="Times New Roman" w:hAnsi="Times New Roman" w:cs="Times New Roman"/>
          <w:color w:val="000000"/>
          <w:sz w:val="24"/>
          <w:szCs w:val="24"/>
          <w:lang w:eastAsia="ru-RU"/>
        </w:rPr>
        <w:t>______________</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sidRPr="00F13551">
        <w:rPr>
          <w:rFonts w:ascii="Times New Roman" w:eastAsia="Times New Roman" w:hAnsi="Times New Roman" w:cs="Times New Roman"/>
          <w:color w:val="000000"/>
          <w:sz w:val="24"/>
          <w:szCs w:val="24"/>
          <w:lang w:eastAsia="ru-RU"/>
        </w:rPr>
        <w:t xml:space="preserve">Подписано в печать   </w:t>
      </w:r>
      <w:r w:rsidR="00F214C5">
        <w:rPr>
          <w:rFonts w:ascii="Times New Roman" w:eastAsia="Times New Roman" w:hAnsi="Times New Roman" w:cs="Times New Roman"/>
          <w:color w:val="000000"/>
          <w:sz w:val="24"/>
          <w:szCs w:val="24"/>
          <w:lang w:eastAsia="ru-RU"/>
        </w:rPr>
        <w:t>05.03</w:t>
      </w:r>
      <w:r w:rsidR="007B447B">
        <w:rPr>
          <w:rFonts w:ascii="Times New Roman" w:eastAsia="Times New Roman" w:hAnsi="Times New Roman" w:cs="Times New Roman"/>
          <w:color w:val="000000"/>
          <w:sz w:val="24"/>
          <w:szCs w:val="24"/>
          <w:lang w:eastAsia="ru-RU"/>
        </w:rPr>
        <w:t>.2025</w:t>
      </w:r>
      <w:r w:rsidRPr="00F13551">
        <w:rPr>
          <w:rFonts w:ascii="Times New Roman" w:eastAsia="Times New Roman" w:hAnsi="Times New Roman" w:cs="Times New Roman"/>
          <w:sz w:val="24"/>
          <w:szCs w:val="24"/>
          <w:lang w:eastAsia="ru-RU"/>
        </w:rPr>
        <w:t xml:space="preserve"> г.</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Тираж 3 экземпляра</w:t>
      </w:r>
      <w:r w:rsidRPr="00F13551">
        <w:rPr>
          <w:rFonts w:ascii="Times New Roman" w:eastAsia="Times New Roman" w:hAnsi="Times New Roman" w:cs="Times New Roman"/>
          <w:color w:val="000000"/>
          <w:sz w:val="24"/>
          <w:szCs w:val="24"/>
          <w:lang w:eastAsia="ru-RU"/>
        </w:rPr>
        <w:t xml:space="preserve">   </w:t>
      </w:r>
    </w:p>
    <w:p w:rsidR="00674778" w:rsidRPr="00F13551"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Формат А4</w:t>
      </w:r>
    </w:p>
    <w:p w:rsidR="00674778" w:rsidRDefault="00674778" w:rsidP="006747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r>
      <w:r>
        <w:rPr>
          <w:rFonts w:ascii="Times New Roman" w:eastAsia="Times New Roman" w:hAnsi="Times New Roman" w:cs="Times New Roman"/>
          <w:sz w:val="28"/>
          <w:szCs w:val="28"/>
          <w:lang w:eastAsia="ru-RU"/>
        </w:rPr>
        <w:softHyphen/>
        <w:t>______________________________________________________________________</w:t>
      </w:r>
    </w:p>
    <w:p w:rsidR="00674778" w:rsidRPr="001878D5" w:rsidRDefault="00674778" w:rsidP="00674778">
      <w:pPr>
        <w:spacing w:after="0" w:line="240" w:lineRule="auto"/>
        <w:jc w:val="both"/>
        <w:rPr>
          <w:rFonts w:ascii="Times New Roman" w:eastAsia="Times New Roman" w:hAnsi="Times New Roman" w:cs="Times New Roman"/>
          <w:sz w:val="24"/>
          <w:szCs w:val="28"/>
          <w:lang w:eastAsia="ru-RU"/>
        </w:rPr>
      </w:pPr>
      <w:r w:rsidRPr="001878D5">
        <w:rPr>
          <w:rFonts w:ascii="Times New Roman" w:eastAsia="Times New Roman" w:hAnsi="Times New Roman" w:cs="Times New Roman"/>
          <w:sz w:val="24"/>
          <w:szCs w:val="28"/>
          <w:lang w:eastAsia="ru-RU"/>
        </w:rPr>
        <w:t xml:space="preserve">Отпечатано в администрации </w:t>
      </w:r>
      <w:r>
        <w:rPr>
          <w:rFonts w:ascii="Times New Roman" w:eastAsia="Times New Roman" w:hAnsi="Times New Roman" w:cs="Times New Roman"/>
          <w:sz w:val="24"/>
          <w:szCs w:val="28"/>
          <w:lang w:eastAsia="ru-RU"/>
        </w:rPr>
        <w:t>сельского поселения «Богородск»</w:t>
      </w:r>
    </w:p>
    <w:p w:rsidR="00732E70" w:rsidRDefault="00674778" w:rsidP="006747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Республика Коми, </w:t>
      </w:r>
      <w:proofErr w:type="spellStart"/>
      <w:r>
        <w:rPr>
          <w:rFonts w:ascii="Times New Roman" w:eastAsia="Times New Roman" w:hAnsi="Times New Roman" w:cs="Times New Roman"/>
          <w:color w:val="000000"/>
          <w:sz w:val="24"/>
          <w:szCs w:val="24"/>
          <w:lang w:eastAsia="ru-RU"/>
        </w:rPr>
        <w:t>Корткеросский</w:t>
      </w:r>
      <w:proofErr w:type="spellEnd"/>
      <w:r>
        <w:rPr>
          <w:rFonts w:ascii="Times New Roman" w:eastAsia="Times New Roman" w:hAnsi="Times New Roman" w:cs="Times New Roman"/>
          <w:color w:val="000000"/>
          <w:sz w:val="24"/>
          <w:szCs w:val="24"/>
          <w:lang w:eastAsia="ru-RU"/>
        </w:rPr>
        <w:t xml:space="preserve"> район, с. Богородск, ул. Миха</w:t>
      </w:r>
      <w:r w:rsidR="00732E70">
        <w:rPr>
          <w:rFonts w:ascii="Times New Roman" w:eastAsia="Times New Roman" w:hAnsi="Times New Roman" w:cs="Times New Roman"/>
          <w:color w:val="000000"/>
          <w:sz w:val="24"/>
          <w:szCs w:val="24"/>
          <w:lang w:eastAsia="ru-RU"/>
        </w:rPr>
        <w:t>йлова, д. 18</w:t>
      </w: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732E70" w:rsidRPr="00732E70" w:rsidRDefault="00732E70" w:rsidP="00732E70">
      <w:pPr>
        <w:rPr>
          <w:rFonts w:ascii="Times New Roman" w:eastAsia="Times New Roman" w:hAnsi="Times New Roman" w:cs="Times New Roman"/>
          <w:sz w:val="24"/>
          <w:szCs w:val="24"/>
          <w:lang w:eastAsia="ru-RU"/>
        </w:rPr>
      </w:pPr>
    </w:p>
    <w:p w:rsidR="00362D44" w:rsidRPr="00B034BF" w:rsidRDefault="00362D44" w:rsidP="00B034BF">
      <w:pPr>
        <w:tabs>
          <w:tab w:val="left" w:pos="1335"/>
        </w:tabs>
      </w:pPr>
    </w:p>
    <w:sectPr w:rsidR="00362D44" w:rsidRPr="00B034BF" w:rsidSect="00D40BEB">
      <w:headerReference w:type="even" r:id="rId13"/>
      <w:headerReference w:type="default" r:id="rId14"/>
      <w:footerReference w:type="even" r:id="rId15"/>
      <w:footerReference w:type="default" r:id="rId16"/>
      <w:headerReference w:type="first" r:id="rId17"/>
      <w:footerReference w:type="first" r:id="rId18"/>
      <w:pgSz w:w="11906" w:h="16838"/>
      <w:pgMar w:top="1134" w:right="1077" w:bottom="1276" w:left="107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519" w:rsidRDefault="00162519">
      <w:pPr>
        <w:spacing w:after="0" w:line="240" w:lineRule="auto"/>
      </w:pPr>
      <w:r>
        <w:separator/>
      </w:r>
    </w:p>
  </w:endnote>
  <w:endnote w:type="continuationSeparator" w:id="0">
    <w:p w:rsidR="00162519" w:rsidRDefault="00162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jc w:val="center"/>
    </w:pPr>
  </w:p>
  <w:p w:rsidR="00BD2414" w:rsidRDefault="00BD241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rsidP="007648A2">
    <w:pPr>
      <w:pStyle w:val="a6"/>
    </w:pPr>
  </w:p>
  <w:p w:rsidR="00BD2414" w:rsidRDefault="00BD2414">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pPr>
  </w:p>
  <w:p w:rsidR="00BD2414" w:rsidRDefault="00BD241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278203"/>
      <w:docPartObj>
        <w:docPartGallery w:val="Page Numbers (Bottom of Page)"/>
        <w:docPartUnique/>
      </w:docPartObj>
    </w:sdtPr>
    <w:sdtEndPr/>
    <w:sdtContent>
      <w:p w:rsidR="00BD2414" w:rsidRDefault="00BD2414">
        <w:pPr>
          <w:pStyle w:val="a6"/>
          <w:jc w:val="center"/>
        </w:pPr>
        <w:r>
          <w:fldChar w:fldCharType="begin"/>
        </w:r>
        <w:r>
          <w:instrText>PAGE   \* MERGEFORMAT</w:instrText>
        </w:r>
        <w:r>
          <w:fldChar w:fldCharType="separate"/>
        </w:r>
        <w:r w:rsidR="006B60F6">
          <w:rPr>
            <w:noProof/>
          </w:rPr>
          <w:t>6</w:t>
        </w:r>
        <w:r>
          <w:fldChar w:fldCharType="end"/>
        </w:r>
      </w:p>
    </w:sdtContent>
  </w:sdt>
  <w:p w:rsidR="00BD2414" w:rsidRDefault="00BD2414">
    <w:pPr>
      <w:pStyle w:val="a6"/>
    </w:pPr>
  </w:p>
  <w:p w:rsidR="00BD2414" w:rsidRDefault="00BD241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6"/>
      <w:jc w:val="center"/>
    </w:pPr>
  </w:p>
  <w:p w:rsidR="00BD2414" w:rsidRDefault="00BD24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519" w:rsidRDefault="00162519">
      <w:pPr>
        <w:spacing w:after="0" w:line="240" w:lineRule="auto"/>
      </w:pPr>
      <w:r>
        <w:separator/>
      </w:r>
    </w:p>
  </w:footnote>
  <w:footnote w:type="continuationSeparator" w:id="0">
    <w:p w:rsidR="00162519" w:rsidRDefault="001625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p w:rsidR="00BD2414" w:rsidRDefault="00BD241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p w:rsidR="00BD2414" w:rsidRDefault="00BD241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14" w:rsidRDefault="00BD241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bullet"/>
      <w:lvlText w:val="-"/>
      <w:lvlJc w:val="left"/>
      <w:pPr>
        <w:tabs>
          <w:tab w:val="num" w:pos="1287"/>
        </w:tabs>
        <w:ind w:left="1287" w:hanging="360"/>
      </w:pPr>
      <w:rPr>
        <w:rFonts w:ascii="Vladimir Script" w:eastAsia="Times New Roman"/>
      </w:rPr>
    </w:lvl>
    <w:lvl w:ilvl="1">
      <w:start w:val="1"/>
      <w:numFmt w:val="bullet"/>
      <w:lvlText w:val="o"/>
      <w:lvlJc w:val="left"/>
      <w:pPr>
        <w:tabs>
          <w:tab w:val="num" w:pos="2007"/>
        </w:tabs>
        <w:ind w:left="2007" w:hanging="360"/>
      </w:pPr>
      <w:rPr>
        <w:rFonts w:ascii="Courier New" w:hAnsi="Courier New"/>
      </w:rPr>
    </w:lvl>
    <w:lvl w:ilvl="2">
      <w:start w:val="1"/>
      <w:numFmt w:val="bullet"/>
      <w:lvlText w:val=""/>
      <w:lvlJc w:val="left"/>
      <w:pPr>
        <w:tabs>
          <w:tab w:val="num" w:pos="2727"/>
        </w:tabs>
        <w:ind w:left="2727" w:hanging="360"/>
      </w:pPr>
      <w:rPr>
        <w:rFonts w:ascii="Wingdings" w:hAnsi="Wingdings"/>
      </w:rPr>
    </w:lvl>
    <w:lvl w:ilvl="3">
      <w:start w:val="1"/>
      <w:numFmt w:val="bullet"/>
      <w:lvlText w:val=""/>
      <w:lvlJc w:val="left"/>
      <w:pPr>
        <w:tabs>
          <w:tab w:val="num" w:pos="3447"/>
        </w:tabs>
        <w:ind w:left="3447" w:hanging="360"/>
      </w:pPr>
      <w:rPr>
        <w:rFonts w:ascii="Symbol" w:hAnsi="Symbol"/>
      </w:rPr>
    </w:lvl>
    <w:lvl w:ilvl="4">
      <w:start w:val="1"/>
      <w:numFmt w:val="bullet"/>
      <w:lvlText w:val="o"/>
      <w:lvlJc w:val="left"/>
      <w:pPr>
        <w:tabs>
          <w:tab w:val="num" w:pos="4167"/>
        </w:tabs>
        <w:ind w:left="4167" w:hanging="360"/>
      </w:pPr>
      <w:rPr>
        <w:rFonts w:ascii="Courier New" w:hAnsi="Courier New"/>
      </w:rPr>
    </w:lvl>
    <w:lvl w:ilvl="5">
      <w:start w:val="1"/>
      <w:numFmt w:val="bullet"/>
      <w:lvlText w:val=""/>
      <w:lvlJc w:val="left"/>
      <w:pPr>
        <w:tabs>
          <w:tab w:val="num" w:pos="4887"/>
        </w:tabs>
        <w:ind w:left="4887" w:hanging="360"/>
      </w:pPr>
      <w:rPr>
        <w:rFonts w:ascii="Wingdings" w:hAnsi="Wingdings"/>
      </w:rPr>
    </w:lvl>
    <w:lvl w:ilvl="6">
      <w:start w:val="1"/>
      <w:numFmt w:val="bullet"/>
      <w:lvlText w:val=""/>
      <w:lvlJc w:val="left"/>
      <w:pPr>
        <w:tabs>
          <w:tab w:val="num" w:pos="5607"/>
        </w:tabs>
        <w:ind w:left="5607" w:hanging="360"/>
      </w:pPr>
      <w:rPr>
        <w:rFonts w:ascii="Symbol" w:hAnsi="Symbol"/>
      </w:rPr>
    </w:lvl>
    <w:lvl w:ilvl="7">
      <w:start w:val="1"/>
      <w:numFmt w:val="bullet"/>
      <w:lvlText w:val="o"/>
      <w:lvlJc w:val="left"/>
      <w:pPr>
        <w:tabs>
          <w:tab w:val="num" w:pos="6327"/>
        </w:tabs>
        <w:ind w:left="6327" w:hanging="360"/>
      </w:pPr>
      <w:rPr>
        <w:rFonts w:ascii="Courier New" w:hAnsi="Courier New"/>
      </w:rPr>
    </w:lvl>
    <w:lvl w:ilvl="8">
      <w:start w:val="1"/>
      <w:numFmt w:val="bullet"/>
      <w:lvlText w:val=""/>
      <w:lvlJc w:val="left"/>
      <w:pPr>
        <w:tabs>
          <w:tab w:val="num" w:pos="7047"/>
        </w:tabs>
        <w:ind w:left="7047"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4330"/>
        </w:tabs>
        <w:ind w:left="4330" w:hanging="360"/>
      </w:pPr>
      <w:rPr>
        <w:rFonts w:cs="Times New Roman"/>
      </w:rPr>
    </w:lvl>
    <w:lvl w:ilvl="1">
      <w:start w:val="1"/>
      <w:numFmt w:val="lowerLetter"/>
      <w:lvlText w:val="%2."/>
      <w:lvlJc w:val="left"/>
      <w:pPr>
        <w:tabs>
          <w:tab w:val="num" w:pos="5050"/>
        </w:tabs>
        <w:ind w:left="5050" w:hanging="360"/>
      </w:pPr>
      <w:rPr>
        <w:rFonts w:cs="Times New Roman"/>
      </w:rPr>
    </w:lvl>
    <w:lvl w:ilvl="2">
      <w:start w:val="1"/>
      <w:numFmt w:val="lowerRoman"/>
      <w:lvlText w:val="%2.%3."/>
      <w:lvlJc w:val="right"/>
      <w:pPr>
        <w:tabs>
          <w:tab w:val="num" w:pos="5770"/>
        </w:tabs>
        <w:ind w:left="5770"/>
      </w:pPr>
      <w:rPr>
        <w:rFonts w:cs="Times New Roman"/>
      </w:rPr>
    </w:lvl>
    <w:lvl w:ilvl="3">
      <w:start w:val="1"/>
      <w:numFmt w:val="decimal"/>
      <w:lvlText w:val="%2.%3.%4."/>
      <w:lvlJc w:val="left"/>
      <w:pPr>
        <w:tabs>
          <w:tab w:val="num" w:pos="6490"/>
        </w:tabs>
        <w:ind w:left="6490" w:hanging="360"/>
      </w:pPr>
      <w:rPr>
        <w:rFonts w:cs="Times New Roman"/>
      </w:rPr>
    </w:lvl>
    <w:lvl w:ilvl="4">
      <w:start w:val="1"/>
      <w:numFmt w:val="lowerLetter"/>
      <w:lvlText w:val="%2.%3.%4.%5."/>
      <w:lvlJc w:val="left"/>
      <w:pPr>
        <w:tabs>
          <w:tab w:val="num" w:pos="7210"/>
        </w:tabs>
        <w:ind w:left="7210" w:hanging="360"/>
      </w:pPr>
      <w:rPr>
        <w:rFonts w:cs="Times New Roman"/>
      </w:rPr>
    </w:lvl>
    <w:lvl w:ilvl="5">
      <w:start w:val="1"/>
      <w:numFmt w:val="lowerRoman"/>
      <w:lvlText w:val="%2.%3.%4.%5.%6."/>
      <w:lvlJc w:val="right"/>
      <w:pPr>
        <w:tabs>
          <w:tab w:val="num" w:pos="7930"/>
        </w:tabs>
        <w:ind w:left="7930"/>
      </w:pPr>
      <w:rPr>
        <w:rFonts w:cs="Times New Roman"/>
      </w:rPr>
    </w:lvl>
    <w:lvl w:ilvl="6">
      <w:start w:val="1"/>
      <w:numFmt w:val="decimal"/>
      <w:lvlText w:val="%2.%3.%4.%5.%6.%7."/>
      <w:lvlJc w:val="left"/>
      <w:pPr>
        <w:tabs>
          <w:tab w:val="num" w:pos="8650"/>
        </w:tabs>
        <w:ind w:left="8650" w:hanging="360"/>
      </w:pPr>
      <w:rPr>
        <w:rFonts w:cs="Times New Roman"/>
      </w:rPr>
    </w:lvl>
    <w:lvl w:ilvl="7">
      <w:start w:val="1"/>
      <w:numFmt w:val="lowerLetter"/>
      <w:lvlText w:val="%2.%3.%4.%5.%6.%7.%8."/>
      <w:lvlJc w:val="left"/>
      <w:pPr>
        <w:tabs>
          <w:tab w:val="num" w:pos="9370"/>
        </w:tabs>
        <w:ind w:left="9370" w:hanging="360"/>
      </w:pPr>
      <w:rPr>
        <w:rFonts w:cs="Times New Roman"/>
      </w:rPr>
    </w:lvl>
    <w:lvl w:ilvl="8">
      <w:start w:val="1"/>
      <w:numFmt w:val="lowerRoman"/>
      <w:lvlText w:val="%2.%3.%4.%5.%6.%7.%8.%9."/>
      <w:lvlJc w:val="right"/>
      <w:pPr>
        <w:tabs>
          <w:tab w:val="num" w:pos="10090"/>
        </w:tabs>
        <w:ind w:left="10090"/>
      </w:pPr>
      <w:rPr>
        <w:rFonts w:cs="Times New Roman"/>
      </w:rPr>
    </w:lvl>
  </w:abstractNum>
  <w:abstractNum w:abstractNumId="3" w15:restartNumberingAfterBreak="0">
    <w:nsid w:val="00000004"/>
    <w:multiLevelType w:val="multilevel"/>
    <w:tmpl w:val="00000004"/>
    <w:name w:val="WW8Num4"/>
    <w:lvl w:ilvl="0">
      <w:start w:val="2"/>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4" w15:restartNumberingAfterBreak="0">
    <w:nsid w:val="00000005"/>
    <w:multiLevelType w:val="multilevel"/>
    <w:tmpl w:val="00000005"/>
    <w:name w:val="WW8Num5"/>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1211"/>
        </w:tabs>
        <w:ind w:left="1211" w:hanging="360"/>
      </w:pPr>
      <w:rPr>
        <w:rFonts w:cs="Times New Roman"/>
      </w:rPr>
    </w:lvl>
    <w:lvl w:ilvl="1">
      <w:start w:val="1"/>
      <w:numFmt w:val="lowerLetter"/>
      <w:lvlText w:val="%2."/>
      <w:lvlJc w:val="left"/>
      <w:pPr>
        <w:tabs>
          <w:tab w:val="num" w:pos="1931"/>
        </w:tabs>
        <w:ind w:left="1931" w:hanging="360"/>
      </w:pPr>
      <w:rPr>
        <w:rFonts w:cs="Times New Roman"/>
      </w:rPr>
    </w:lvl>
    <w:lvl w:ilvl="2">
      <w:start w:val="1"/>
      <w:numFmt w:val="lowerRoman"/>
      <w:lvlText w:val="%2.%3."/>
      <w:lvlJc w:val="right"/>
      <w:pPr>
        <w:tabs>
          <w:tab w:val="num" w:pos="2651"/>
        </w:tabs>
        <w:ind w:left="2651"/>
      </w:pPr>
      <w:rPr>
        <w:rFonts w:cs="Times New Roman"/>
      </w:rPr>
    </w:lvl>
    <w:lvl w:ilvl="3">
      <w:start w:val="1"/>
      <w:numFmt w:val="decimal"/>
      <w:lvlText w:val="%2.%3.%4."/>
      <w:lvlJc w:val="left"/>
      <w:pPr>
        <w:tabs>
          <w:tab w:val="num" w:pos="3371"/>
        </w:tabs>
        <w:ind w:left="3371" w:hanging="360"/>
      </w:pPr>
      <w:rPr>
        <w:rFonts w:cs="Times New Roman"/>
      </w:rPr>
    </w:lvl>
    <w:lvl w:ilvl="4">
      <w:start w:val="1"/>
      <w:numFmt w:val="lowerLetter"/>
      <w:lvlText w:val="%2.%3.%4.%5."/>
      <w:lvlJc w:val="left"/>
      <w:pPr>
        <w:tabs>
          <w:tab w:val="num" w:pos="4091"/>
        </w:tabs>
        <w:ind w:left="4091" w:hanging="360"/>
      </w:pPr>
      <w:rPr>
        <w:rFonts w:cs="Times New Roman"/>
      </w:rPr>
    </w:lvl>
    <w:lvl w:ilvl="5">
      <w:start w:val="1"/>
      <w:numFmt w:val="lowerRoman"/>
      <w:lvlText w:val="%2.%3.%4.%5.%6."/>
      <w:lvlJc w:val="right"/>
      <w:pPr>
        <w:tabs>
          <w:tab w:val="num" w:pos="4811"/>
        </w:tabs>
        <w:ind w:left="4811"/>
      </w:pPr>
      <w:rPr>
        <w:rFonts w:cs="Times New Roman"/>
      </w:rPr>
    </w:lvl>
    <w:lvl w:ilvl="6">
      <w:start w:val="1"/>
      <w:numFmt w:val="decimal"/>
      <w:lvlText w:val="%2.%3.%4.%5.%6.%7."/>
      <w:lvlJc w:val="left"/>
      <w:pPr>
        <w:tabs>
          <w:tab w:val="num" w:pos="5531"/>
        </w:tabs>
        <w:ind w:left="5531" w:hanging="360"/>
      </w:pPr>
      <w:rPr>
        <w:rFonts w:cs="Times New Roman"/>
      </w:rPr>
    </w:lvl>
    <w:lvl w:ilvl="7">
      <w:start w:val="1"/>
      <w:numFmt w:val="lowerLetter"/>
      <w:lvlText w:val="%2.%3.%4.%5.%6.%7.%8."/>
      <w:lvlJc w:val="left"/>
      <w:pPr>
        <w:tabs>
          <w:tab w:val="num" w:pos="6251"/>
        </w:tabs>
        <w:ind w:left="6251" w:hanging="360"/>
      </w:pPr>
      <w:rPr>
        <w:rFonts w:cs="Times New Roman"/>
      </w:rPr>
    </w:lvl>
    <w:lvl w:ilvl="8">
      <w:start w:val="1"/>
      <w:numFmt w:val="lowerRoman"/>
      <w:lvlText w:val="%2.%3.%4.%5.%6.%7.%8.%9."/>
      <w:lvlJc w:val="right"/>
      <w:pPr>
        <w:tabs>
          <w:tab w:val="num" w:pos="6971"/>
        </w:tabs>
        <w:ind w:left="6971"/>
      </w:pPr>
      <w:rPr>
        <w:rFonts w:cs="Times New Roman"/>
      </w:rPr>
    </w:lvl>
  </w:abstractNum>
  <w:abstractNum w:abstractNumId="6" w15:restartNumberingAfterBreak="0">
    <w:nsid w:val="00000007"/>
    <w:multiLevelType w:val="multilevel"/>
    <w:tmpl w:val="00000007"/>
    <w:name w:val="WW8Num7"/>
    <w:lvl w:ilvl="0">
      <w:start w:val="1"/>
      <w:numFmt w:val="decimal"/>
      <w:lvlText w:val="%1)"/>
      <w:lvlJc w:val="left"/>
      <w:pPr>
        <w:tabs>
          <w:tab w:val="num" w:pos="1211"/>
        </w:tabs>
        <w:ind w:left="1211" w:hanging="360"/>
      </w:pPr>
      <w:rPr>
        <w:rFonts w:ascii="Vladimir Script" w:eastAsia="Times New Roman" w:hAnsi="Vladimir Script" w:cs="Times New Roman"/>
      </w:rPr>
    </w:lvl>
    <w:lvl w:ilvl="1">
      <w:start w:val="1"/>
      <w:numFmt w:val="lowerLetter"/>
      <w:lvlText w:val="%2."/>
      <w:lvlJc w:val="left"/>
      <w:pPr>
        <w:tabs>
          <w:tab w:val="num" w:pos="1931"/>
        </w:tabs>
        <w:ind w:left="1931" w:hanging="360"/>
      </w:pPr>
      <w:rPr>
        <w:rFonts w:ascii="Courier New" w:eastAsia="Times New Roman" w:hAnsi="Courier New" w:cs="Times New Roman"/>
      </w:rPr>
    </w:lvl>
    <w:lvl w:ilvl="2">
      <w:start w:val="1"/>
      <w:numFmt w:val="lowerRoman"/>
      <w:lvlText w:val="%2.%3."/>
      <w:lvlJc w:val="right"/>
      <w:pPr>
        <w:tabs>
          <w:tab w:val="num" w:pos="2651"/>
        </w:tabs>
        <w:ind w:left="2651"/>
      </w:pPr>
      <w:rPr>
        <w:rFonts w:ascii="Courier New" w:eastAsia="Times New Roman" w:hAnsi="Courier New" w:cs="Times New Roman"/>
      </w:rPr>
    </w:lvl>
    <w:lvl w:ilvl="3">
      <w:start w:val="1"/>
      <w:numFmt w:val="decimal"/>
      <w:lvlText w:val="%2.%3.%4."/>
      <w:lvlJc w:val="left"/>
      <w:pPr>
        <w:tabs>
          <w:tab w:val="num" w:pos="3371"/>
        </w:tabs>
        <w:ind w:left="3371" w:hanging="360"/>
      </w:pPr>
      <w:rPr>
        <w:rFonts w:ascii="Courier New" w:eastAsia="Times New Roman" w:hAnsi="Courier New" w:cs="Times New Roman"/>
      </w:rPr>
    </w:lvl>
    <w:lvl w:ilvl="4">
      <w:start w:val="1"/>
      <w:numFmt w:val="lowerLetter"/>
      <w:lvlText w:val="%2.%3.%4.%5."/>
      <w:lvlJc w:val="left"/>
      <w:pPr>
        <w:tabs>
          <w:tab w:val="num" w:pos="4091"/>
        </w:tabs>
        <w:ind w:left="4091" w:hanging="360"/>
      </w:pPr>
      <w:rPr>
        <w:rFonts w:ascii="Courier New" w:eastAsia="Times New Roman" w:hAnsi="Courier New" w:cs="Times New Roman"/>
      </w:rPr>
    </w:lvl>
    <w:lvl w:ilvl="5">
      <w:start w:val="1"/>
      <w:numFmt w:val="lowerRoman"/>
      <w:lvlText w:val="%2.%3.%4.%5.%6."/>
      <w:lvlJc w:val="right"/>
      <w:pPr>
        <w:tabs>
          <w:tab w:val="num" w:pos="4811"/>
        </w:tabs>
        <w:ind w:left="4811"/>
      </w:pPr>
      <w:rPr>
        <w:rFonts w:ascii="Courier New" w:eastAsia="Times New Roman" w:hAnsi="Courier New" w:cs="Times New Roman"/>
      </w:rPr>
    </w:lvl>
    <w:lvl w:ilvl="6">
      <w:start w:val="1"/>
      <w:numFmt w:val="decimal"/>
      <w:lvlText w:val="%2.%3.%4.%5.%6.%7."/>
      <w:lvlJc w:val="left"/>
      <w:pPr>
        <w:tabs>
          <w:tab w:val="num" w:pos="5531"/>
        </w:tabs>
        <w:ind w:left="5531" w:hanging="360"/>
      </w:pPr>
      <w:rPr>
        <w:rFonts w:ascii="Courier New" w:eastAsia="Times New Roman" w:hAnsi="Courier New" w:cs="Times New Roman"/>
      </w:rPr>
    </w:lvl>
    <w:lvl w:ilvl="7">
      <w:start w:val="1"/>
      <w:numFmt w:val="lowerLetter"/>
      <w:lvlText w:val="%2.%3.%4.%5.%6.%7.%8."/>
      <w:lvlJc w:val="left"/>
      <w:pPr>
        <w:tabs>
          <w:tab w:val="num" w:pos="6251"/>
        </w:tabs>
        <w:ind w:left="6251" w:hanging="360"/>
      </w:pPr>
      <w:rPr>
        <w:rFonts w:ascii="Courier New" w:eastAsia="Times New Roman" w:hAnsi="Courier New" w:cs="Times New Roman"/>
      </w:rPr>
    </w:lvl>
    <w:lvl w:ilvl="8">
      <w:start w:val="1"/>
      <w:numFmt w:val="lowerRoman"/>
      <w:lvlText w:val="%2.%3.%4.%5.%6.%7.%8.%9."/>
      <w:lvlJc w:val="right"/>
      <w:pPr>
        <w:tabs>
          <w:tab w:val="num" w:pos="6971"/>
        </w:tabs>
        <w:ind w:left="6971"/>
      </w:pPr>
      <w:rPr>
        <w:rFonts w:ascii="Courier New" w:eastAsia="Times New Roman" w:hAnsi="Courier New" w:cs="Times New Roman"/>
      </w:rPr>
    </w:lvl>
  </w:abstractNum>
  <w:abstractNum w:abstractNumId="7" w15:restartNumberingAfterBreak="0">
    <w:nsid w:val="00000008"/>
    <w:multiLevelType w:val="multilevel"/>
    <w:tmpl w:val="00000008"/>
    <w:name w:val="WW8Num8"/>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8" w15:restartNumberingAfterBreak="0">
    <w:nsid w:val="009211AA"/>
    <w:multiLevelType w:val="hybridMultilevel"/>
    <w:tmpl w:val="82BE54EA"/>
    <w:lvl w:ilvl="0" w:tplc="038EBDC8">
      <w:start w:val="24"/>
      <w:numFmt w:val="decimal"/>
      <w:lvlText w:val="%1."/>
      <w:lvlJc w:val="left"/>
      <w:pPr>
        <w:ind w:left="642" w:hanging="517"/>
      </w:pPr>
      <w:rPr>
        <w:rFonts w:ascii="Times New Roman" w:eastAsia="Times New Roman" w:hAnsi="Times New Roman" w:cs="Times New Roman" w:hint="default"/>
        <w:b w:val="0"/>
        <w:bCs w:val="0"/>
        <w:i w:val="0"/>
        <w:iCs w:val="0"/>
        <w:w w:val="92"/>
        <w:sz w:val="20"/>
        <w:szCs w:val="20"/>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9" w15:restartNumberingAfterBreak="0">
    <w:nsid w:val="01717E5E"/>
    <w:multiLevelType w:val="hybridMultilevel"/>
    <w:tmpl w:val="4E34B880"/>
    <w:lvl w:ilvl="0" w:tplc="187E16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27452CF"/>
    <w:multiLevelType w:val="hybridMultilevel"/>
    <w:tmpl w:val="451EE8AA"/>
    <w:lvl w:ilvl="0" w:tplc="B1E2CA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4252100"/>
    <w:multiLevelType w:val="hybridMultilevel"/>
    <w:tmpl w:val="C2805CFE"/>
    <w:lvl w:ilvl="0" w:tplc="95E881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69B11D0"/>
    <w:multiLevelType w:val="hybridMultilevel"/>
    <w:tmpl w:val="5DA4AF06"/>
    <w:lvl w:ilvl="0" w:tplc="C43833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BCB21A2"/>
    <w:multiLevelType w:val="hybridMultilevel"/>
    <w:tmpl w:val="1E90051E"/>
    <w:lvl w:ilvl="0" w:tplc="59604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CA66FD3"/>
    <w:multiLevelType w:val="hybridMultilevel"/>
    <w:tmpl w:val="D514F946"/>
    <w:lvl w:ilvl="0" w:tplc="B2E2332E">
      <w:start w:val="21"/>
      <w:numFmt w:val="decimal"/>
      <w:lvlText w:val="%1."/>
      <w:lvlJc w:val="left"/>
      <w:pPr>
        <w:ind w:left="642" w:hanging="517"/>
      </w:pPr>
      <w:rPr>
        <w:rFonts w:ascii="Times New Roman" w:eastAsia="Times New Roman" w:hAnsi="Times New Roman" w:cs="Times New Roman" w:hint="default"/>
        <w:b w:val="0"/>
        <w:bCs w:val="0"/>
        <w:i w:val="0"/>
        <w:iCs w:val="0"/>
        <w:w w:val="92"/>
        <w:sz w:val="20"/>
        <w:szCs w:val="20"/>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15" w15:restartNumberingAfterBreak="0">
    <w:nsid w:val="0DDF5A9C"/>
    <w:multiLevelType w:val="hybridMultilevel"/>
    <w:tmpl w:val="75A482D0"/>
    <w:lvl w:ilvl="0" w:tplc="F64661F0">
      <w:start w:val="2"/>
      <w:numFmt w:val="decimal"/>
      <w:lvlText w:val="%1."/>
      <w:lvlJc w:val="left"/>
      <w:pPr>
        <w:ind w:left="361" w:hanging="241"/>
      </w:pPr>
      <w:rPr>
        <w:rFonts w:ascii="Times New Roman" w:eastAsia="Times New Roman" w:hAnsi="Times New Roman" w:cs="Times New Roman" w:hint="default"/>
        <w:b w:val="0"/>
        <w:bCs w:val="0"/>
        <w:i w:val="0"/>
        <w:iCs w:val="0"/>
        <w:w w:val="93"/>
        <w:sz w:val="20"/>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16" w15:restartNumberingAfterBreak="0">
    <w:nsid w:val="0E6F69D0"/>
    <w:multiLevelType w:val="hybridMultilevel"/>
    <w:tmpl w:val="CD3E40FE"/>
    <w:lvl w:ilvl="0" w:tplc="8F16B95E">
      <w:start w:val="1"/>
      <w:numFmt w:val="decimal"/>
      <w:lvlText w:val="%1."/>
      <w:lvlJc w:val="left"/>
      <w:pPr>
        <w:ind w:left="1069"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17" w15:restartNumberingAfterBreak="0">
    <w:nsid w:val="0E917E7F"/>
    <w:multiLevelType w:val="hybridMultilevel"/>
    <w:tmpl w:val="5CDCC1D0"/>
    <w:lvl w:ilvl="0" w:tplc="EE806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0275B4F"/>
    <w:multiLevelType w:val="hybridMultilevel"/>
    <w:tmpl w:val="5FA80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2C748E"/>
    <w:multiLevelType w:val="hybridMultilevel"/>
    <w:tmpl w:val="F7562B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7"/>
      <w:lvlText w:val="%7."/>
      <w:lvlJc w:val="left"/>
      <w:pPr>
        <w:ind w:left="5040" w:hanging="360"/>
      </w:pPr>
    </w:lvl>
    <w:lvl w:ilvl="7" w:tplc="04190019" w:tentative="1">
      <w:start w:val="1"/>
      <w:numFmt w:val="lowerLetter"/>
      <w:pStyle w:val="8"/>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21141F7"/>
    <w:multiLevelType w:val="hybridMultilevel"/>
    <w:tmpl w:val="5D7E0DEC"/>
    <w:lvl w:ilvl="0" w:tplc="6052BCC0">
      <w:start w:val="12"/>
      <w:numFmt w:val="decimal"/>
      <w:lvlText w:val="%1."/>
      <w:lvlJc w:val="left"/>
      <w:pPr>
        <w:ind w:left="630" w:hanging="510"/>
      </w:pPr>
      <w:rPr>
        <w:rFonts w:ascii="Times New Roman" w:eastAsia="Times New Roman" w:hAnsi="Times New Roman" w:cs="Times New Roman" w:hint="default"/>
        <w:b w:val="0"/>
        <w:bCs w:val="0"/>
        <w:i w:val="0"/>
        <w:iCs w:val="0"/>
        <w:w w:val="93"/>
        <w:sz w:val="20"/>
        <w:szCs w:val="20"/>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21" w15:restartNumberingAfterBreak="0">
    <w:nsid w:val="12921D23"/>
    <w:multiLevelType w:val="hybridMultilevel"/>
    <w:tmpl w:val="9CDC1432"/>
    <w:lvl w:ilvl="0" w:tplc="1654FF4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160B54B5"/>
    <w:multiLevelType w:val="hybridMultilevel"/>
    <w:tmpl w:val="76A632D4"/>
    <w:lvl w:ilvl="0" w:tplc="76F07086">
      <w:start w:val="1"/>
      <w:numFmt w:val="decimal"/>
      <w:lvlText w:val="%1."/>
      <w:lvlJc w:val="left"/>
      <w:pPr>
        <w:ind w:left="1260" w:hanging="360"/>
      </w:pPr>
      <w:rPr>
        <w:rFonts w:ascii="Times New Roman" w:hAnsi="Times New Roman" w:cs="Times New Roman" w:hint="default"/>
        <w:b w:val="0"/>
        <w:i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15:restartNumberingAfterBreak="0">
    <w:nsid w:val="1A9E56BE"/>
    <w:multiLevelType w:val="hybridMultilevel"/>
    <w:tmpl w:val="BDFE2D5A"/>
    <w:lvl w:ilvl="0" w:tplc="0C5A43A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1BE25670"/>
    <w:multiLevelType w:val="hybridMultilevel"/>
    <w:tmpl w:val="98D0D786"/>
    <w:lvl w:ilvl="0" w:tplc="85AA5B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1F070CD1"/>
    <w:multiLevelType w:val="hybridMultilevel"/>
    <w:tmpl w:val="6122CB8C"/>
    <w:lvl w:ilvl="0" w:tplc="0FC67F04">
      <w:start w:val="1"/>
      <w:numFmt w:val="decimal"/>
      <w:lvlText w:val="%1)"/>
      <w:lvlJc w:val="left"/>
      <w:pPr>
        <w:ind w:left="502" w:hanging="360"/>
      </w:pPr>
      <w:rPr>
        <w:color w:val="auto"/>
      </w:rPr>
    </w:lvl>
    <w:lvl w:ilvl="1" w:tplc="04190019">
      <w:start w:val="1"/>
      <w:numFmt w:val="lowerLetter"/>
      <w:lvlText w:val="%2."/>
      <w:lvlJc w:val="left"/>
      <w:pPr>
        <w:ind w:left="1207" w:hanging="360"/>
      </w:pPr>
    </w:lvl>
    <w:lvl w:ilvl="2" w:tplc="0419001B">
      <w:start w:val="1"/>
      <w:numFmt w:val="lowerRoman"/>
      <w:lvlText w:val="%3."/>
      <w:lvlJc w:val="right"/>
      <w:pPr>
        <w:ind w:left="1927" w:hanging="180"/>
      </w:pPr>
    </w:lvl>
    <w:lvl w:ilvl="3" w:tplc="0419000F">
      <w:start w:val="1"/>
      <w:numFmt w:val="decimal"/>
      <w:lvlText w:val="%4."/>
      <w:lvlJc w:val="left"/>
      <w:pPr>
        <w:ind w:left="2647" w:hanging="360"/>
      </w:pPr>
    </w:lvl>
    <w:lvl w:ilvl="4" w:tplc="04190019">
      <w:start w:val="1"/>
      <w:numFmt w:val="lowerLetter"/>
      <w:lvlText w:val="%5."/>
      <w:lvlJc w:val="left"/>
      <w:pPr>
        <w:ind w:left="3367" w:hanging="360"/>
      </w:pPr>
    </w:lvl>
    <w:lvl w:ilvl="5" w:tplc="0419001B">
      <w:start w:val="1"/>
      <w:numFmt w:val="lowerRoman"/>
      <w:lvlText w:val="%6."/>
      <w:lvlJc w:val="right"/>
      <w:pPr>
        <w:ind w:left="4087" w:hanging="180"/>
      </w:pPr>
    </w:lvl>
    <w:lvl w:ilvl="6" w:tplc="0419000F">
      <w:start w:val="1"/>
      <w:numFmt w:val="decimal"/>
      <w:lvlText w:val="%7."/>
      <w:lvlJc w:val="left"/>
      <w:pPr>
        <w:ind w:left="4807" w:hanging="360"/>
      </w:pPr>
    </w:lvl>
    <w:lvl w:ilvl="7" w:tplc="04190019">
      <w:start w:val="1"/>
      <w:numFmt w:val="lowerLetter"/>
      <w:lvlText w:val="%8."/>
      <w:lvlJc w:val="left"/>
      <w:pPr>
        <w:ind w:left="5527" w:hanging="360"/>
      </w:pPr>
    </w:lvl>
    <w:lvl w:ilvl="8" w:tplc="0419001B">
      <w:start w:val="1"/>
      <w:numFmt w:val="lowerRoman"/>
      <w:lvlText w:val="%9."/>
      <w:lvlJc w:val="right"/>
      <w:pPr>
        <w:ind w:left="6247" w:hanging="180"/>
      </w:pPr>
    </w:lvl>
  </w:abstractNum>
  <w:abstractNum w:abstractNumId="26" w15:restartNumberingAfterBreak="0">
    <w:nsid w:val="2F354EC3"/>
    <w:multiLevelType w:val="hybridMultilevel"/>
    <w:tmpl w:val="11C86F42"/>
    <w:lvl w:ilvl="0" w:tplc="DAF6CCD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5874B2E"/>
    <w:multiLevelType w:val="hybridMultilevel"/>
    <w:tmpl w:val="3B14FBD0"/>
    <w:lvl w:ilvl="0" w:tplc="4616114E">
      <w:start w:val="1"/>
      <w:numFmt w:val="decimal"/>
      <w:lvlText w:val="%1."/>
      <w:lvlJc w:val="left"/>
      <w:pPr>
        <w:tabs>
          <w:tab w:val="num" w:pos="402"/>
        </w:tabs>
        <w:ind w:left="402" w:hanging="360"/>
      </w:pPr>
      <w:rPr>
        <w:rFonts w:hint="default"/>
      </w:rPr>
    </w:lvl>
    <w:lvl w:ilvl="1" w:tplc="04190019" w:tentative="1">
      <w:start w:val="1"/>
      <w:numFmt w:val="lowerLetter"/>
      <w:lvlText w:val="%2."/>
      <w:lvlJc w:val="left"/>
      <w:pPr>
        <w:tabs>
          <w:tab w:val="num" w:pos="1122"/>
        </w:tabs>
        <w:ind w:left="1122" w:hanging="360"/>
      </w:pPr>
    </w:lvl>
    <w:lvl w:ilvl="2" w:tplc="0419001B" w:tentative="1">
      <w:start w:val="1"/>
      <w:numFmt w:val="lowerRoman"/>
      <w:lvlText w:val="%3."/>
      <w:lvlJc w:val="right"/>
      <w:pPr>
        <w:tabs>
          <w:tab w:val="num" w:pos="1842"/>
        </w:tabs>
        <w:ind w:left="1842" w:hanging="180"/>
      </w:pPr>
    </w:lvl>
    <w:lvl w:ilvl="3" w:tplc="0419000F" w:tentative="1">
      <w:start w:val="1"/>
      <w:numFmt w:val="decimal"/>
      <w:lvlText w:val="%4."/>
      <w:lvlJc w:val="left"/>
      <w:pPr>
        <w:tabs>
          <w:tab w:val="num" w:pos="2562"/>
        </w:tabs>
        <w:ind w:left="2562" w:hanging="360"/>
      </w:pPr>
    </w:lvl>
    <w:lvl w:ilvl="4" w:tplc="04190019" w:tentative="1">
      <w:start w:val="1"/>
      <w:numFmt w:val="lowerLetter"/>
      <w:lvlText w:val="%5."/>
      <w:lvlJc w:val="left"/>
      <w:pPr>
        <w:tabs>
          <w:tab w:val="num" w:pos="3282"/>
        </w:tabs>
        <w:ind w:left="3282" w:hanging="360"/>
      </w:pPr>
    </w:lvl>
    <w:lvl w:ilvl="5" w:tplc="0419001B" w:tentative="1">
      <w:start w:val="1"/>
      <w:numFmt w:val="lowerRoman"/>
      <w:lvlText w:val="%6."/>
      <w:lvlJc w:val="right"/>
      <w:pPr>
        <w:tabs>
          <w:tab w:val="num" w:pos="4002"/>
        </w:tabs>
        <w:ind w:left="4002" w:hanging="180"/>
      </w:pPr>
    </w:lvl>
    <w:lvl w:ilvl="6" w:tplc="0419000F" w:tentative="1">
      <w:start w:val="1"/>
      <w:numFmt w:val="decimal"/>
      <w:lvlText w:val="%7."/>
      <w:lvlJc w:val="left"/>
      <w:pPr>
        <w:tabs>
          <w:tab w:val="num" w:pos="4722"/>
        </w:tabs>
        <w:ind w:left="4722" w:hanging="360"/>
      </w:pPr>
    </w:lvl>
    <w:lvl w:ilvl="7" w:tplc="04190019" w:tentative="1">
      <w:start w:val="1"/>
      <w:numFmt w:val="lowerLetter"/>
      <w:lvlText w:val="%8."/>
      <w:lvlJc w:val="left"/>
      <w:pPr>
        <w:tabs>
          <w:tab w:val="num" w:pos="5442"/>
        </w:tabs>
        <w:ind w:left="5442" w:hanging="360"/>
      </w:pPr>
    </w:lvl>
    <w:lvl w:ilvl="8" w:tplc="0419001B" w:tentative="1">
      <w:start w:val="1"/>
      <w:numFmt w:val="lowerRoman"/>
      <w:lvlText w:val="%9."/>
      <w:lvlJc w:val="right"/>
      <w:pPr>
        <w:tabs>
          <w:tab w:val="num" w:pos="6162"/>
        </w:tabs>
        <w:ind w:left="6162" w:hanging="180"/>
      </w:pPr>
    </w:lvl>
  </w:abstractNum>
  <w:abstractNum w:abstractNumId="28" w15:restartNumberingAfterBreak="0">
    <w:nsid w:val="38943FAA"/>
    <w:multiLevelType w:val="multilevel"/>
    <w:tmpl w:val="2FEAABE6"/>
    <w:lvl w:ilvl="0">
      <w:start w:val="1"/>
      <w:numFmt w:val="decimal"/>
      <w:lvlText w:val="%1."/>
      <w:lvlJc w:val="left"/>
      <w:pPr>
        <w:ind w:left="1339" w:hanging="555"/>
      </w:pPr>
      <w:rPr>
        <w:rFonts w:hint="default"/>
      </w:rPr>
    </w:lvl>
    <w:lvl w:ilvl="1">
      <w:start w:val="1"/>
      <w:numFmt w:val="decimal"/>
      <w:isLgl/>
      <w:lvlText w:val="%1.%2."/>
      <w:lvlJc w:val="left"/>
      <w:pPr>
        <w:ind w:left="1504" w:hanging="720"/>
      </w:pPr>
      <w:rPr>
        <w:rFonts w:hint="default"/>
      </w:rPr>
    </w:lvl>
    <w:lvl w:ilvl="2">
      <w:start w:val="1"/>
      <w:numFmt w:val="decimal"/>
      <w:isLgl/>
      <w:lvlText w:val="%1.%2.%3."/>
      <w:lvlJc w:val="left"/>
      <w:pPr>
        <w:ind w:left="1504" w:hanging="720"/>
      </w:pPr>
      <w:rPr>
        <w:rFonts w:hint="default"/>
      </w:rPr>
    </w:lvl>
    <w:lvl w:ilvl="3">
      <w:start w:val="1"/>
      <w:numFmt w:val="decimal"/>
      <w:isLgl/>
      <w:lvlText w:val="%1.%2.%3.%4."/>
      <w:lvlJc w:val="left"/>
      <w:pPr>
        <w:ind w:left="1864"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584" w:hanging="1800"/>
      </w:pPr>
      <w:rPr>
        <w:rFonts w:hint="default"/>
      </w:rPr>
    </w:lvl>
    <w:lvl w:ilvl="7">
      <w:start w:val="1"/>
      <w:numFmt w:val="decimal"/>
      <w:isLgl/>
      <w:lvlText w:val="%1.%2.%3.%4.%5.%6.%7.%8."/>
      <w:lvlJc w:val="left"/>
      <w:pPr>
        <w:ind w:left="2584" w:hanging="1800"/>
      </w:pPr>
      <w:rPr>
        <w:rFonts w:hint="default"/>
      </w:rPr>
    </w:lvl>
    <w:lvl w:ilvl="8">
      <w:start w:val="1"/>
      <w:numFmt w:val="decimal"/>
      <w:isLgl/>
      <w:lvlText w:val="%1.%2.%3.%4.%5.%6.%7.%8.%9."/>
      <w:lvlJc w:val="left"/>
      <w:pPr>
        <w:ind w:left="2944" w:hanging="2160"/>
      </w:pPr>
      <w:rPr>
        <w:rFonts w:hint="default"/>
      </w:rPr>
    </w:lvl>
  </w:abstractNum>
  <w:abstractNum w:abstractNumId="29" w15:restartNumberingAfterBreak="0">
    <w:nsid w:val="38BA7F61"/>
    <w:multiLevelType w:val="multilevel"/>
    <w:tmpl w:val="2FEAABE6"/>
    <w:lvl w:ilvl="0">
      <w:start w:val="1"/>
      <w:numFmt w:val="decimal"/>
      <w:lvlText w:val="%1."/>
      <w:lvlJc w:val="left"/>
      <w:pPr>
        <w:ind w:left="1339" w:hanging="555"/>
      </w:pPr>
      <w:rPr>
        <w:rFonts w:hint="default"/>
      </w:rPr>
    </w:lvl>
    <w:lvl w:ilvl="1">
      <w:start w:val="1"/>
      <w:numFmt w:val="decimal"/>
      <w:isLgl/>
      <w:lvlText w:val="%1.%2."/>
      <w:lvlJc w:val="left"/>
      <w:pPr>
        <w:ind w:left="1504" w:hanging="720"/>
      </w:pPr>
      <w:rPr>
        <w:rFonts w:hint="default"/>
      </w:rPr>
    </w:lvl>
    <w:lvl w:ilvl="2">
      <w:start w:val="1"/>
      <w:numFmt w:val="decimal"/>
      <w:isLgl/>
      <w:lvlText w:val="%1.%2.%3."/>
      <w:lvlJc w:val="left"/>
      <w:pPr>
        <w:ind w:left="1504" w:hanging="720"/>
      </w:pPr>
      <w:rPr>
        <w:rFonts w:hint="default"/>
      </w:rPr>
    </w:lvl>
    <w:lvl w:ilvl="3">
      <w:start w:val="1"/>
      <w:numFmt w:val="decimal"/>
      <w:isLgl/>
      <w:lvlText w:val="%1.%2.%3.%4."/>
      <w:lvlJc w:val="left"/>
      <w:pPr>
        <w:ind w:left="1864"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584" w:hanging="1800"/>
      </w:pPr>
      <w:rPr>
        <w:rFonts w:hint="default"/>
      </w:rPr>
    </w:lvl>
    <w:lvl w:ilvl="7">
      <w:start w:val="1"/>
      <w:numFmt w:val="decimal"/>
      <w:isLgl/>
      <w:lvlText w:val="%1.%2.%3.%4.%5.%6.%7.%8."/>
      <w:lvlJc w:val="left"/>
      <w:pPr>
        <w:ind w:left="2584" w:hanging="1800"/>
      </w:pPr>
      <w:rPr>
        <w:rFonts w:hint="default"/>
      </w:rPr>
    </w:lvl>
    <w:lvl w:ilvl="8">
      <w:start w:val="1"/>
      <w:numFmt w:val="decimal"/>
      <w:isLgl/>
      <w:lvlText w:val="%1.%2.%3.%4.%5.%6.%7.%8.%9."/>
      <w:lvlJc w:val="left"/>
      <w:pPr>
        <w:ind w:left="2944" w:hanging="2160"/>
      </w:pPr>
      <w:rPr>
        <w:rFonts w:hint="default"/>
      </w:rPr>
    </w:lvl>
  </w:abstractNum>
  <w:abstractNum w:abstractNumId="30" w15:restartNumberingAfterBreak="0">
    <w:nsid w:val="3CA3013F"/>
    <w:multiLevelType w:val="hybridMultilevel"/>
    <w:tmpl w:val="BD645C94"/>
    <w:lvl w:ilvl="0" w:tplc="D310BB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E31226C"/>
    <w:multiLevelType w:val="multilevel"/>
    <w:tmpl w:val="911690BE"/>
    <w:lvl w:ilvl="0">
      <w:start w:val="1"/>
      <w:numFmt w:val="decimal"/>
      <w:lvlText w:val="%1."/>
      <w:lvlJc w:val="left"/>
      <w:pPr>
        <w:tabs>
          <w:tab w:val="num" w:pos="720"/>
        </w:tabs>
        <w:ind w:left="720" w:hanging="360"/>
      </w:pPr>
    </w:lvl>
    <w:lvl w:ilvl="1">
      <w:start w:val="1"/>
      <w:numFmt w:val="decimal"/>
      <w:lvlText w:val="%2)"/>
      <w:lvlJc w:val="left"/>
      <w:pPr>
        <w:ind w:left="1515" w:hanging="43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38B73CC"/>
    <w:multiLevelType w:val="hybridMultilevel"/>
    <w:tmpl w:val="3BC08BF0"/>
    <w:lvl w:ilvl="0" w:tplc="B6BE4F5A">
      <w:start w:val="1"/>
      <w:numFmt w:val="decimal"/>
      <w:lvlText w:val="%1)"/>
      <w:lvlJc w:val="left"/>
      <w:pPr>
        <w:tabs>
          <w:tab w:val="num" w:pos="70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45DD6079"/>
    <w:multiLevelType w:val="hybridMultilevel"/>
    <w:tmpl w:val="D94844BA"/>
    <w:lvl w:ilvl="0" w:tplc="86D2C408">
      <w:start w:val="1"/>
      <w:numFmt w:val="decimal"/>
      <w:lvlText w:val="%1)"/>
      <w:lvlJc w:val="left"/>
      <w:pPr>
        <w:ind w:left="2134" w:hanging="705"/>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15:restartNumberingAfterBreak="0">
    <w:nsid w:val="471B2073"/>
    <w:multiLevelType w:val="hybridMultilevel"/>
    <w:tmpl w:val="D27EB5C4"/>
    <w:lvl w:ilvl="0" w:tplc="223247C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79F58FC"/>
    <w:multiLevelType w:val="hybridMultilevel"/>
    <w:tmpl w:val="407EB1E8"/>
    <w:lvl w:ilvl="0" w:tplc="2222B71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4CF62CA1"/>
    <w:multiLevelType w:val="hybridMultilevel"/>
    <w:tmpl w:val="8EA6044C"/>
    <w:lvl w:ilvl="0" w:tplc="611AB620">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4D9D3DF4"/>
    <w:multiLevelType w:val="hybridMultilevel"/>
    <w:tmpl w:val="768C62EE"/>
    <w:lvl w:ilvl="0" w:tplc="90F0CBC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4FB213CA"/>
    <w:multiLevelType w:val="hybridMultilevel"/>
    <w:tmpl w:val="53B81DB2"/>
    <w:lvl w:ilvl="0" w:tplc="B1382A54">
      <w:start w:val="18"/>
      <w:numFmt w:val="decimal"/>
      <w:lvlText w:val="%1."/>
      <w:lvlJc w:val="left"/>
      <w:pPr>
        <w:ind w:left="611" w:hanging="490"/>
      </w:pPr>
      <w:rPr>
        <w:rFonts w:ascii="Times New Roman" w:eastAsia="Times New Roman" w:hAnsi="Times New Roman" w:cs="Times New Roman" w:hint="default"/>
        <w:b w:val="0"/>
        <w:bCs w:val="0"/>
        <w:i w:val="0"/>
        <w:iCs w:val="0"/>
        <w:w w:val="93"/>
        <w:sz w:val="20"/>
        <w:szCs w:val="20"/>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39" w15:restartNumberingAfterBreak="0">
    <w:nsid w:val="50EB0646"/>
    <w:multiLevelType w:val="hybridMultilevel"/>
    <w:tmpl w:val="596ACE56"/>
    <w:lvl w:ilvl="0" w:tplc="FD4032E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53116752"/>
    <w:multiLevelType w:val="hybridMultilevel"/>
    <w:tmpl w:val="C50032E2"/>
    <w:lvl w:ilvl="0" w:tplc="51C42616">
      <w:start w:val="1"/>
      <w:numFmt w:val="decimal"/>
      <w:lvlText w:val="%1)"/>
      <w:lvlJc w:val="left"/>
      <w:pPr>
        <w:tabs>
          <w:tab w:val="num" w:pos="1070"/>
        </w:tabs>
        <w:ind w:left="1070" w:hanging="360"/>
      </w:pPr>
      <w:rPr>
        <w:color w:val="auto"/>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54285C1F"/>
    <w:multiLevelType w:val="hybridMultilevel"/>
    <w:tmpl w:val="E3722310"/>
    <w:lvl w:ilvl="0" w:tplc="2DD2197A">
      <w:start w:val="1"/>
      <w:numFmt w:val="decimal"/>
      <w:lvlText w:val="%1."/>
      <w:lvlJc w:val="left"/>
      <w:pPr>
        <w:ind w:left="1572" w:hanging="1005"/>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ADE4AF8"/>
    <w:multiLevelType w:val="hybridMultilevel"/>
    <w:tmpl w:val="356E4C34"/>
    <w:lvl w:ilvl="0" w:tplc="12EE70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5C735EA6"/>
    <w:multiLevelType w:val="multilevel"/>
    <w:tmpl w:val="EB0859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5D735733"/>
    <w:multiLevelType w:val="hybridMultilevel"/>
    <w:tmpl w:val="49D60718"/>
    <w:lvl w:ilvl="0" w:tplc="CEFEA08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F1E4B26"/>
    <w:multiLevelType w:val="multilevel"/>
    <w:tmpl w:val="BE4031F6"/>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6" w15:restartNumberingAfterBreak="0">
    <w:nsid w:val="6426517D"/>
    <w:multiLevelType w:val="multilevel"/>
    <w:tmpl w:val="D71C0CC4"/>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47" w15:restartNumberingAfterBreak="0">
    <w:nsid w:val="657178E0"/>
    <w:multiLevelType w:val="hybridMultilevel"/>
    <w:tmpl w:val="395E2CD6"/>
    <w:lvl w:ilvl="0" w:tplc="961C1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D634464"/>
    <w:multiLevelType w:val="hybridMultilevel"/>
    <w:tmpl w:val="023C1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D854684"/>
    <w:multiLevelType w:val="hybridMultilevel"/>
    <w:tmpl w:val="66041E30"/>
    <w:lvl w:ilvl="0" w:tplc="25BC2776">
      <w:start w:val="1"/>
      <w:numFmt w:val="decimal"/>
      <w:lvlText w:val="%1)"/>
      <w:lvlJc w:val="left"/>
      <w:pPr>
        <w:ind w:left="1560" w:hanging="48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6E475ADF"/>
    <w:multiLevelType w:val="hybridMultilevel"/>
    <w:tmpl w:val="7AAA3204"/>
    <w:lvl w:ilvl="0" w:tplc="8C844C88">
      <w:start w:val="1"/>
      <w:numFmt w:val="decimal"/>
      <w:lvlText w:val="%1)"/>
      <w:lvlJc w:val="left"/>
      <w:pPr>
        <w:ind w:left="1362" w:hanging="43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15:restartNumberingAfterBreak="0">
    <w:nsid w:val="783E22DD"/>
    <w:multiLevelType w:val="hybridMultilevel"/>
    <w:tmpl w:val="20C8E4BA"/>
    <w:lvl w:ilvl="0" w:tplc="53289E12">
      <w:start w:val="5"/>
      <w:numFmt w:val="decimal"/>
      <w:lvlText w:val="%1."/>
      <w:lvlJc w:val="left"/>
      <w:pPr>
        <w:ind w:left="515" w:hanging="392"/>
      </w:pPr>
      <w:rPr>
        <w:rFonts w:ascii="Times New Roman" w:eastAsia="Times New Roman" w:hAnsi="Times New Roman" w:cs="Times New Roman" w:hint="default"/>
        <w:b w:val="0"/>
        <w:bCs w:val="0"/>
        <w:i w:val="0"/>
        <w:iCs w:val="0"/>
        <w:w w:val="91"/>
        <w:sz w:val="20"/>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52" w15:restartNumberingAfterBreak="0">
    <w:nsid w:val="7BF95254"/>
    <w:multiLevelType w:val="hybridMultilevel"/>
    <w:tmpl w:val="9096731E"/>
    <w:lvl w:ilvl="0" w:tplc="DF00959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7FD61721"/>
    <w:multiLevelType w:val="hybridMultilevel"/>
    <w:tmpl w:val="CB70061C"/>
    <w:lvl w:ilvl="0" w:tplc="E37A5686">
      <w:start w:val="9"/>
      <w:numFmt w:val="decimal"/>
      <w:lvlText w:val="%1."/>
      <w:lvlJc w:val="left"/>
      <w:pPr>
        <w:ind w:left="510" w:hanging="390"/>
      </w:pPr>
      <w:rPr>
        <w:rFonts w:ascii="Times New Roman" w:eastAsia="Times New Roman" w:hAnsi="Times New Roman" w:cs="Times New Roman" w:hint="default"/>
        <w:b w:val="0"/>
        <w:bCs w:val="0"/>
        <w:i w:val="0"/>
        <w:iCs w:val="0"/>
        <w:w w:val="93"/>
        <w:sz w:val="20"/>
        <w:szCs w:val="20"/>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19"/>
  </w:num>
  <w:num w:numId="2">
    <w:abstractNumId w:val="34"/>
  </w:num>
  <w:num w:numId="3">
    <w:abstractNumId w:val="40"/>
  </w:num>
  <w:num w:numId="4">
    <w:abstractNumId w:val="42"/>
  </w:num>
  <w:num w:numId="5">
    <w:abstractNumId w:val="37"/>
  </w:num>
  <w:num w:numId="6">
    <w:abstractNumId w:val="9"/>
  </w:num>
  <w:num w:numId="7">
    <w:abstractNumId w:val="49"/>
  </w:num>
  <w:num w:numId="8">
    <w:abstractNumId w:val="11"/>
  </w:num>
  <w:num w:numId="9">
    <w:abstractNumId w:val="12"/>
  </w:num>
  <w:num w:numId="10">
    <w:abstractNumId w:val="35"/>
  </w:num>
  <w:num w:numId="11">
    <w:abstractNumId w:val="10"/>
  </w:num>
  <w:num w:numId="12">
    <w:abstractNumId w:val="39"/>
  </w:num>
  <w:num w:numId="13">
    <w:abstractNumId w:val="47"/>
  </w:num>
  <w:num w:numId="14">
    <w:abstractNumId w:val="50"/>
  </w:num>
  <w:num w:numId="15">
    <w:abstractNumId w:val="8"/>
  </w:num>
  <w:num w:numId="16">
    <w:abstractNumId w:val="14"/>
  </w:num>
  <w:num w:numId="17">
    <w:abstractNumId w:val="38"/>
  </w:num>
  <w:num w:numId="18">
    <w:abstractNumId w:val="20"/>
  </w:num>
  <w:num w:numId="19">
    <w:abstractNumId w:val="53"/>
  </w:num>
  <w:num w:numId="20">
    <w:abstractNumId w:val="51"/>
  </w:num>
  <w:num w:numId="21">
    <w:abstractNumId w:val="15"/>
  </w:num>
  <w:num w:numId="22">
    <w:abstractNumId w:val="31"/>
  </w:num>
  <w:num w:numId="23">
    <w:abstractNumId w:val="46"/>
  </w:num>
  <w:num w:numId="24">
    <w:abstractNumId w:val="21"/>
  </w:num>
  <w:num w:numId="25">
    <w:abstractNumId w:val="16"/>
  </w:num>
  <w:num w:numId="26">
    <w:abstractNumId w:val="22"/>
  </w:num>
  <w:num w:numId="27">
    <w:abstractNumId w:val="48"/>
  </w:num>
  <w:num w:numId="28">
    <w:abstractNumId w:val="28"/>
  </w:num>
  <w:num w:numId="29">
    <w:abstractNumId w:val="29"/>
  </w:num>
  <w:num w:numId="30">
    <w:abstractNumId w:val="45"/>
  </w:num>
  <w:num w:numId="31">
    <w:abstractNumId w:val="26"/>
  </w:num>
  <w:num w:numId="32">
    <w:abstractNumId w:val="17"/>
  </w:num>
  <w:num w:numId="33">
    <w:abstractNumId w:val="18"/>
  </w:num>
  <w:num w:numId="34">
    <w:abstractNumId w:val="41"/>
  </w:num>
  <w:num w:numId="35">
    <w:abstractNumId w:val="25"/>
  </w:num>
  <w:num w:numId="36">
    <w:abstractNumId w:val="27"/>
  </w:num>
  <w:num w:numId="37">
    <w:abstractNumId w:val="24"/>
  </w:num>
  <w:num w:numId="38">
    <w:abstractNumId w:val="30"/>
  </w:num>
  <w:num w:numId="39">
    <w:abstractNumId w:val="43"/>
  </w:num>
  <w:num w:numId="40">
    <w:abstractNumId w:val="32"/>
  </w:num>
  <w:num w:numId="41">
    <w:abstractNumId w:val="52"/>
  </w:num>
  <w:num w:numId="42">
    <w:abstractNumId w:val="13"/>
  </w:num>
  <w:num w:numId="43">
    <w:abstractNumId w:val="33"/>
  </w:num>
  <w:num w:numId="44">
    <w:abstractNumId w:val="36"/>
  </w:num>
  <w:num w:numId="45">
    <w:abstractNumId w:val="44"/>
  </w:num>
  <w:num w:numId="46">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8E0"/>
    <w:rsid w:val="00014E3E"/>
    <w:rsid w:val="000239DC"/>
    <w:rsid w:val="0003502B"/>
    <w:rsid w:val="00040D82"/>
    <w:rsid w:val="000414D5"/>
    <w:rsid w:val="0004265C"/>
    <w:rsid w:val="000427B8"/>
    <w:rsid w:val="000660A9"/>
    <w:rsid w:val="00067D9A"/>
    <w:rsid w:val="00070C97"/>
    <w:rsid w:val="00076281"/>
    <w:rsid w:val="00091602"/>
    <w:rsid w:val="00093D82"/>
    <w:rsid w:val="000A197D"/>
    <w:rsid w:val="000C43F5"/>
    <w:rsid w:val="000D4697"/>
    <w:rsid w:val="000E7B50"/>
    <w:rsid w:val="000F5829"/>
    <w:rsid w:val="00152DEF"/>
    <w:rsid w:val="00157228"/>
    <w:rsid w:val="00161C89"/>
    <w:rsid w:val="00162519"/>
    <w:rsid w:val="0018088A"/>
    <w:rsid w:val="00185358"/>
    <w:rsid w:val="001B52E0"/>
    <w:rsid w:val="001D563F"/>
    <w:rsid w:val="00200035"/>
    <w:rsid w:val="00206A11"/>
    <w:rsid w:val="002072C1"/>
    <w:rsid w:val="00212E6C"/>
    <w:rsid w:val="00225E0E"/>
    <w:rsid w:val="0023134B"/>
    <w:rsid w:val="00237F81"/>
    <w:rsid w:val="00242546"/>
    <w:rsid w:val="00252959"/>
    <w:rsid w:val="0026607A"/>
    <w:rsid w:val="00267713"/>
    <w:rsid w:val="002755B0"/>
    <w:rsid w:val="00275C9F"/>
    <w:rsid w:val="0028076D"/>
    <w:rsid w:val="00282B6F"/>
    <w:rsid w:val="00282E83"/>
    <w:rsid w:val="00290349"/>
    <w:rsid w:val="00290657"/>
    <w:rsid w:val="002A4633"/>
    <w:rsid w:val="002B461C"/>
    <w:rsid w:val="002D39D8"/>
    <w:rsid w:val="002E7AB2"/>
    <w:rsid w:val="002F2BAF"/>
    <w:rsid w:val="003120FF"/>
    <w:rsid w:val="00317382"/>
    <w:rsid w:val="00332FF9"/>
    <w:rsid w:val="00336AF5"/>
    <w:rsid w:val="00362D44"/>
    <w:rsid w:val="003718CB"/>
    <w:rsid w:val="00373A28"/>
    <w:rsid w:val="00386FC2"/>
    <w:rsid w:val="00387313"/>
    <w:rsid w:val="003A29E6"/>
    <w:rsid w:val="003C2C97"/>
    <w:rsid w:val="003C4561"/>
    <w:rsid w:val="003C6296"/>
    <w:rsid w:val="003C68B9"/>
    <w:rsid w:val="003D7721"/>
    <w:rsid w:val="003E0CE6"/>
    <w:rsid w:val="003E31AC"/>
    <w:rsid w:val="003E65F6"/>
    <w:rsid w:val="004165A8"/>
    <w:rsid w:val="00417104"/>
    <w:rsid w:val="004256B9"/>
    <w:rsid w:val="00427809"/>
    <w:rsid w:val="00430248"/>
    <w:rsid w:val="004377AE"/>
    <w:rsid w:val="0044689B"/>
    <w:rsid w:val="00460BD7"/>
    <w:rsid w:val="00482024"/>
    <w:rsid w:val="00487544"/>
    <w:rsid w:val="004A758D"/>
    <w:rsid w:val="004B2C85"/>
    <w:rsid w:val="004E18A3"/>
    <w:rsid w:val="004E617B"/>
    <w:rsid w:val="004E71A1"/>
    <w:rsid w:val="004F5C93"/>
    <w:rsid w:val="005116A2"/>
    <w:rsid w:val="00541891"/>
    <w:rsid w:val="0054260C"/>
    <w:rsid w:val="005457C1"/>
    <w:rsid w:val="00556E89"/>
    <w:rsid w:val="00566EBC"/>
    <w:rsid w:val="00575A41"/>
    <w:rsid w:val="00581C77"/>
    <w:rsid w:val="0058290E"/>
    <w:rsid w:val="00587771"/>
    <w:rsid w:val="00587F3C"/>
    <w:rsid w:val="005911D0"/>
    <w:rsid w:val="005B173F"/>
    <w:rsid w:val="005C5195"/>
    <w:rsid w:val="005D3920"/>
    <w:rsid w:val="005E25CB"/>
    <w:rsid w:val="006014F5"/>
    <w:rsid w:val="00607A25"/>
    <w:rsid w:val="006333D7"/>
    <w:rsid w:val="00652165"/>
    <w:rsid w:val="006644A6"/>
    <w:rsid w:val="006705DA"/>
    <w:rsid w:val="00671C5C"/>
    <w:rsid w:val="00674778"/>
    <w:rsid w:val="00675FCA"/>
    <w:rsid w:val="006810A4"/>
    <w:rsid w:val="00690B19"/>
    <w:rsid w:val="00694ACA"/>
    <w:rsid w:val="00694F55"/>
    <w:rsid w:val="006B60F6"/>
    <w:rsid w:val="006D5AD5"/>
    <w:rsid w:val="006F50E9"/>
    <w:rsid w:val="00704EAC"/>
    <w:rsid w:val="00705B0F"/>
    <w:rsid w:val="0073056C"/>
    <w:rsid w:val="00732E70"/>
    <w:rsid w:val="0074480A"/>
    <w:rsid w:val="0074733D"/>
    <w:rsid w:val="007648A2"/>
    <w:rsid w:val="00782FCE"/>
    <w:rsid w:val="00783ED6"/>
    <w:rsid w:val="00785DEF"/>
    <w:rsid w:val="00787AA3"/>
    <w:rsid w:val="00790950"/>
    <w:rsid w:val="007A243B"/>
    <w:rsid w:val="007B447B"/>
    <w:rsid w:val="007C001F"/>
    <w:rsid w:val="007C73CA"/>
    <w:rsid w:val="007D7D74"/>
    <w:rsid w:val="007E7082"/>
    <w:rsid w:val="007F235B"/>
    <w:rsid w:val="00800527"/>
    <w:rsid w:val="008010E9"/>
    <w:rsid w:val="00830D20"/>
    <w:rsid w:val="00832632"/>
    <w:rsid w:val="00877C00"/>
    <w:rsid w:val="00896AD0"/>
    <w:rsid w:val="008D2381"/>
    <w:rsid w:val="008E44AE"/>
    <w:rsid w:val="009076B5"/>
    <w:rsid w:val="009177FF"/>
    <w:rsid w:val="009308E4"/>
    <w:rsid w:val="00936E6C"/>
    <w:rsid w:val="009413F5"/>
    <w:rsid w:val="00973B1C"/>
    <w:rsid w:val="009808C7"/>
    <w:rsid w:val="009B2AEF"/>
    <w:rsid w:val="009B65DC"/>
    <w:rsid w:val="009E02EA"/>
    <w:rsid w:val="009E208F"/>
    <w:rsid w:val="009F38E0"/>
    <w:rsid w:val="00A0051E"/>
    <w:rsid w:val="00A02048"/>
    <w:rsid w:val="00A041B8"/>
    <w:rsid w:val="00A0497B"/>
    <w:rsid w:val="00A1498E"/>
    <w:rsid w:val="00A33374"/>
    <w:rsid w:val="00A33AA5"/>
    <w:rsid w:val="00A60155"/>
    <w:rsid w:val="00A6372B"/>
    <w:rsid w:val="00A70B32"/>
    <w:rsid w:val="00A96DE8"/>
    <w:rsid w:val="00A9782F"/>
    <w:rsid w:val="00AC03DF"/>
    <w:rsid w:val="00AF6F03"/>
    <w:rsid w:val="00B034BF"/>
    <w:rsid w:val="00B167D7"/>
    <w:rsid w:val="00B21369"/>
    <w:rsid w:val="00B54308"/>
    <w:rsid w:val="00B54B9C"/>
    <w:rsid w:val="00B72400"/>
    <w:rsid w:val="00B741C4"/>
    <w:rsid w:val="00BB7863"/>
    <w:rsid w:val="00BC0C3E"/>
    <w:rsid w:val="00BC3E25"/>
    <w:rsid w:val="00BD1884"/>
    <w:rsid w:val="00BD2414"/>
    <w:rsid w:val="00C07C70"/>
    <w:rsid w:val="00C27D4E"/>
    <w:rsid w:val="00C34926"/>
    <w:rsid w:val="00C47CC4"/>
    <w:rsid w:val="00CB4F9A"/>
    <w:rsid w:val="00CE1364"/>
    <w:rsid w:val="00CE61FA"/>
    <w:rsid w:val="00D254B3"/>
    <w:rsid w:val="00D346C9"/>
    <w:rsid w:val="00D365C4"/>
    <w:rsid w:val="00D40BEB"/>
    <w:rsid w:val="00D91B2E"/>
    <w:rsid w:val="00D9261E"/>
    <w:rsid w:val="00D94C34"/>
    <w:rsid w:val="00DA4DCE"/>
    <w:rsid w:val="00DB0D1C"/>
    <w:rsid w:val="00DB7999"/>
    <w:rsid w:val="00DB7C41"/>
    <w:rsid w:val="00DC2F00"/>
    <w:rsid w:val="00DD0C76"/>
    <w:rsid w:val="00DE252B"/>
    <w:rsid w:val="00DF43AF"/>
    <w:rsid w:val="00E0015A"/>
    <w:rsid w:val="00E04098"/>
    <w:rsid w:val="00E1746C"/>
    <w:rsid w:val="00E33DC6"/>
    <w:rsid w:val="00E532AB"/>
    <w:rsid w:val="00E55D4D"/>
    <w:rsid w:val="00E56F98"/>
    <w:rsid w:val="00E771D8"/>
    <w:rsid w:val="00E83E11"/>
    <w:rsid w:val="00E9023F"/>
    <w:rsid w:val="00E923DE"/>
    <w:rsid w:val="00EA3D02"/>
    <w:rsid w:val="00EB2543"/>
    <w:rsid w:val="00EB3939"/>
    <w:rsid w:val="00ED7557"/>
    <w:rsid w:val="00EE77E5"/>
    <w:rsid w:val="00F141EE"/>
    <w:rsid w:val="00F214C5"/>
    <w:rsid w:val="00F30F05"/>
    <w:rsid w:val="00F35FEF"/>
    <w:rsid w:val="00F707B7"/>
    <w:rsid w:val="00F733DA"/>
    <w:rsid w:val="00F74F9F"/>
    <w:rsid w:val="00F77805"/>
    <w:rsid w:val="00F872EE"/>
    <w:rsid w:val="00F947CE"/>
    <w:rsid w:val="00F95ADC"/>
    <w:rsid w:val="00F97F17"/>
    <w:rsid w:val="00FA4F77"/>
    <w:rsid w:val="00FA5CA2"/>
    <w:rsid w:val="00FA6007"/>
    <w:rsid w:val="00FB2C75"/>
    <w:rsid w:val="00FB642E"/>
    <w:rsid w:val="00FC1E4E"/>
    <w:rsid w:val="00FD260C"/>
    <w:rsid w:val="00FE3A08"/>
    <w:rsid w:val="00FE61A0"/>
    <w:rsid w:val="00FF29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CAEC6AC-7E4E-4FBF-948F-D4BC24B38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733D"/>
  </w:style>
  <w:style w:type="paragraph" w:styleId="1">
    <w:name w:val="heading 1"/>
    <w:basedOn w:val="a"/>
    <w:next w:val="a"/>
    <w:link w:val="10"/>
    <w:uiPriority w:val="99"/>
    <w:qFormat/>
    <w:rsid w:val="007473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unhideWhenUsed/>
    <w:qFormat/>
    <w:rsid w:val="000660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unhideWhenUsed/>
    <w:qFormat/>
    <w:rsid w:val="000660A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9"/>
    <w:qFormat/>
    <w:rsid w:val="004F5C9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9"/>
    <w:unhideWhenUsed/>
    <w:qFormat/>
    <w:rsid w:val="000660A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9"/>
    <w:unhideWhenUsed/>
    <w:qFormat/>
    <w:rsid w:val="000660A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0"/>
    <w:link w:val="70"/>
    <w:uiPriority w:val="99"/>
    <w:qFormat/>
    <w:rsid w:val="00F947CE"/>
    <w:pPr>
      <w:numPr>
        <w:ilvl w:val="6"/>
        <w:numId w:val="1"/>
      </w:numPr>
      <w:suppressAutoHyphens/>
      <w:spacing w:before="240" w:after="60" w:line="100" w:lineRule="atLeast"/>
      <w:jc w:val="center"/>
      <w:outlineLvl w:val="6"/>
    </w:pPr>
    <w:rPr>
      <w:rFonts w:ascii="Calibri" w:eastAsia="Times New Roman" w:hAnsi="Calibri" w:cs="Calibri"/>
      <w:sz w:val="24"/>
      <w:szCs w:val="24"/>
      <w:lang w:eastAsia="ar-SA"/>
    </w:rPr>
  </w:style>
  <w:style w:type="paragraph" w:styleId="8">
    <w:name w:val="heading 8"/>
    <w:basedOn w:val="a"/>
    <w:next w:val="a0"/>
    <w:link w:val="80"/>
    <w:uiPriority w:val="99"/>
    <w:qFormat/>
    <w:rsid w:val="00F947CE"/>
    <w:pPr>
      <w:numPr>
        <w:ilvl w:val="7"/>
        <w:numId w:val="1"/>
      </w:numPr>
      <w:tabs>
        <w:tab w:val="left" w:pos="1440"/>
      </w:tabs>
      <w:suppressAutoHyphens/>
      <w:spacing w:before="240" w:after="60" w:line="100" w:lineRule="atLeast"/>
      <w:jc w:val="both"/>
      <w:outlineLvl w:val="7"/>
    </w:pPr>
    <w:rPr>
      <w:rFonts w:ascii="Arial" w:eastAsia="Times New Roman" w:hAnsi="Arial" w:cs="Arial"/>
      <w:i/>
      <w:iCs/>
      <w:sz w:val="20"/>
      <w:szCs w:val="20"/>
      <w:lang w:eastAsia="ar-SA"/>
    </w:rPr>
  </w:style>
  <w:style w:type="paragraph" w:styleId="9">
    <w:name w:val="heading 9"/>
    <w:basedOn w:val="a"/>
    <w:next w:val="a"/>
    <w:link w:val="90"/>
    <w:uiPriority w:val="99"/>
    <w:unhideWhenUsed/>
    <w:qFormat/>
    <w:rsid w:val="000660A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4733D"/>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74733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74733D"/>
  </w:style>
  <w:style w:type="paragraph" w:styleId="a6">
    <w:name w:val="footer"/>
    <w:basedOn w:val="a"/>
    <w:link w:val="a7"/>
    <w:uiPriority w:val="99"/>
    <w:unhideWhenUsed/>
    <w:rsid w:val="0074733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74733D"/>
  </w:style>
  <w:style w:type="paragraph" w:styleId="a8">
    <w:name w:val="TOC Heading"/>
    <w:basedOn w:val="1"/>
    <w:next w:val="a"/>
    <w:uiPriority w:val="39"/>
    <w:unhideWhenUsed/>
    <w:qFormat/>
    <w:rsid w:val="0074733D"/>
    <w:pPr>
      <w:outlineLvl w:val="9"/>
    </w:pPr>
    <w:rPr>
      <w:lang w:eastAsia="ru-RU"/>
    </w:rPr>
  </w:style>
  <w:style w:type="table" w:styleId="a9">
    <w:name w:val="Table Grid"/>
    <w:basedOn w:val="a2"/>
    <w:uiPriority w:val="59"/>
    <w:rsid w:val="0074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Знак Знак"/>
    <w:basedOn w:val="a"/>
    <w:uiPriority w:val="99"/>
    <w:rsid w:val="0074733D"/>
    <w:pPr>
      <w:spacing w:line="240" w:lineRule="exact"/>
    </w:pPr>
    <w:rPr>
      <w:rFonts w:ascii="Verdana" w:eastAsia="Times New Roman" w:hAnsi="Verdana" w:cs="Times New Roman"/>
      <w:sz w:val="20"/>
      <w:szCs w:val="20"/>
      <w:lang w:val="en-US"/>
    </w:rPr>
  </w:style>
  <w:style w:type="character" w:styleId="ab">
    <w:name w:val="line number"/>
    <w:basedOn w:val="a1"/>
    <w:uiPriority w:val="99"/>
    <w:semiHidden/>
    <w:unhideWhenUsed/>
    <w:rsid w:val="0074733D"/>
  </w:style>
  <w:style w:type="paragraph" w:customStyle="1" w:styleId="paragraph">
    <w:name w:val="paragraph"/>
    <w:basedOn w:val="a"/>
    <w:rsid w:val="007473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74733D"/>
  </w:style>
  <w:style w:type="character" w:customStyle="1" w:styleId="eop">
    <w:name w:val="eop"/>
    <w:rsid w:val="0074733D"/>
  </w:style>
  <w:style w:type="paragraph" w:styleId="ac">
    <w:name w:val="List Paragraph"/>
    <w:aliases w:val="ПАРАГРАФ"/>
    <w:basedOn w:val="a"/>
    <w:link w:val="ad"/>
    <w:uiPriority w:val="34"/>
    <w:qFormat/>
    <w:rsid w:val="0074733D"/>
    <w:pPr>
      <w:spacing w:after="200" w:line="276" w:lineRule="auto"/>
      <w:ind w:left="720"/>
      <w:contextualSpacing/>
    </w:pPr>
    <w:rPr>
      <w:rFonts w:eastAsiaTheme="minorEastAsia"/>
      <w:lang w:eastAsia="ru-RU"/>
    </w:rPr>
  </w:style>
  <w:style w:type="paragraph" w:styleId="a0">
    <w:name w:val="Body Text"/>
    <w:basedOn w:val="a"/>
    <w:link w:val="ae"/>
    <w:uiPriority w:val="99"/>
    <w:rsid w:val="0074733D"/>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0"/>
    <w:uiPriority w:val="99"/>
    <w:rsid w:val="0074733D"/>
    <w:rPr>
      <w:rFonts w:ascii="Times New Roman" w:eastAsia="Times New Roman" w:hAnsi="Times New Roman" w:cs="Times New Roman"/>
      <w:sz w:val="24"/>
      <w:szCs w:val="24"/>
      <w:lang w:eastAsia="ru-RU"/>
    </w:rPr>
  </w:style>
  <w:style w:type="table" w:customStyle="1" w:styleId="21">
    <w:name w:val="Сетка таблицы2"/>
    <w:basedOn w:val="a2"/>
    <w:next w:val="a9"/>
    <w:rsid w:val="007473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ПАРАГРАФ Знак"/>
    <w:link w:val="ac"/>
    <w:uiPriority w:val="34"/>
    <w:rsid w:val="0074733D"/>
    <w:rPr>
      <w:rFonts w:eastAsiaTheme="minorEastAsia"/>
      <w:lang w:eastAsia="ru-RU"/>
    </w:rPr>
  </w:style>
  <w:style w:type="character" w:styleId="af">
    <w:name w:val="Hyperlink"/>
    <w:basedOn w:val="a1"/>
    <w:uiPriority w:val="99"/>
    <w:rsid w:val="0074733D"/>
    <w:rPr>
      <w:color w:val="B00000"/>
      <w:u w:val="single"/>
    </w:rPr>
  </w:style>
  <w:style w:type="paragraph" w:styleId="af0">
    <w:name w:val="Balloon Text"/>
    <w:basedOn w:val="a"/>
    <w:link w:val="af1"/>
    <w:uiPriority w:val="99"/>
    <w:unhideWhenUsed/>
    <w:rsid w:val="0074733D"/>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rsid w:val="0074733D"/>
    <w:rPr>
      <w:rFonts w:ascii="Segoe UI" w:hAnsi="Segoe UI" w:cs="Segoe UI"/>
      <w:sz w:val="18"/>
      <w:szCs w:val="18"/>
    </w:rPr>
  </w:style>
  <w:style w:type="paragraph" w:styleId="22">
    <w:name w:val="Body Text Indent 2"/>
    <w:basedOn w:val="a"/>
    <w:link w:val="23"/>
    <w:unhideWhenUsed/>
    <w:rsid w:val="0074733D"/>
    <w:pPr>
      <w:spacing w:after="120" w:line="480" w:lineRule="auto"/>
      <w:ind w:left="283"/>
    </w:pPr>
  </w:style>
  <w:style w:type="character" w:customStyle="1" w:styleId="23">
    <w:name w:val="Основной текст с отступом 2 Знак"/>
    <w:basedOn w:val="a1"/>
    <w:link w:val="22"/>
    <w:rsid w:val="0074733D"/>
  </w:style>
  <w:style w:type="paragraph" w:styleId="af2">
    <w:name w:val="Body Text Indent"/>
    <w:basedOn w:val="a"/>
    <w:link w:val="af3"/>
    <w:uiPriority w:val="99"/>
    <w:unhideWhenUsed/>
    <w:rsid w:val="0074733D"/>
    <w:pPr>
      <w:spacing w:after="120"/>
      <w:ind w:left="283"/>
    </w:pPr>
  </w:style>
  <w:style w:type="character" w:customStyle="1" w:styleId="af3">
    <w:name w:val="Основной текст с отступом Знак"/>
    <w:basedOn w:val="a1"/>
    <w:link w:val="af2"/>
    <w:uiPriority w:val="99"/>
    <w:rsid w:val="0074733D"/>
  </w:style>
  <w:style w:type="character" w:customStyle="1" w:styleId="20">
    <w:name w:val="Заголовок 2 Знак"/>
    <w:basedOn w:val="a1"/>
    <w:link w:val="2"/>
    <w:uiPriority w:val="99"/>
    <w:rsid w:val="000660A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9"/>
    <w:rsid w:val="000660A9"/>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1"/>
    <w:link w:val="5"/>
    <w:uiPriority w:val="99"/>
    <w:rsid w:val="000660A9"/>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9"/>
    <w:rsid w:val="000660A9"/>
    <w:rPr>
      <w:rFonts w:asciiTheme="majorHAnsi" w:eastAsiaTheme="majorEastAsia" w:hAnsiTheme="majorHAnsi" w:cstheme="majorBidi"/>
      <w:color w:val="1F4D78" w:themeColor="accent1" w:themeShade="7F"/>
    </w:rPr>
  </w:style>
  <w:style w:type="character" w:customStyle="1" w:styleId="90">
    <w:name w:val="Заголовок 9 Знак"/>
    <w:basedOn w:val="a1"/>
    <w:link w:val="9"/>
    <w:uiPriority w:val="99"/>
    <w:rsid w:val="000660A9"/>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uiPriority w:val="99"/>
    <w:unhideWhenUsed/>
    <w:rsid w:val="000660A9"/>
    <w:pPr>
      <w:spacing w:after="120"/>
    </w:pPr>
    <w:rPr>
      <w:sz w:val="16"/>
      <w:szCs w:val="16"/>
    </w:rPr>
  </w:style>
  <w:style w:type="character" w:customStyle="1" w:styleId="32">
    <w:name w:val="Основной текст 3 Знак"/>
    <w:basedOn w:val="a1"/>
    <w:link w:val="31"/>
    <w:uiPriority w:val="99"/>
    <w:rsid w:val="000660A9"/>
    <w:rPr>
      <w:sz w:val="16"/>
      <w:szCs w:val="16"/>
    </w:rPr>
  </w:style>
  <w:style w:type="paragraph" w:styleId="24">
    <w:name w:val="Body Text 2"/>
    <w:basedOn w:val="a"/>
    <w:link w:val="25"/>
    <w:uiPriority w:val="99"/>
    <w:unhideWhenUsed/>
    <w:rsid w:val="000660A9"/>
    <w:pPr>
      <w:spacing w:after="120" w:line="480" w:lineRule="auto"/>
    </w:pPr>
  </w:style>
  <w:style w:type="character" w:customStyle="1" w:styleId="25">
    <w:name w:val="Основной текст 2 Знак"/>
    <w:basedOn w:val="a1"/>
    <w:link w:val="24"/>
    <w:uiPriority w:val="99"/>
    <w:rsid w:val="000660A9"/>
  </w:style>
  <w:style w:type="paragraph" w:styleId="33">
    <w:name w:val="Body Text Indent 3"/>
    <w:basedOn w:val="a"/>
    <w:link w:val="34"/>
    <w:uiPriority w:val="99"/>
    <w:unhideWhenUsed/>
    <w:rsid w:val="000660A9"/>
    <w:pPr>
      <w:spacing w:after="120"/>
      <w:ind w:left="283"/>
    </w:pPr>
    <w:rPr>
      <w:sz w:val="16"/>
      <w:szCs w:val="16"/>
    </w:rPr>
  </w:style>
  <w:style w:type="character" w:customStyle="1" w:styleId="34">
    <w:name w:val="Основной текст с отступом 3 Знак"/>
    <w:basedOn w:val="a1"/>
    <w:link w:val="33"/>
    <w:uiPriority w:val="99"/>
    <w:rsid w:val="000660A9"/>
    <w:rPr>
      <w:sz w:val="16"/>
      <w:szCs w:val="16"/>
    </w:rPr>
  </w:style>
  <w:style w:type="numbering" w:customStyle="1" w:styleId="11">
    <w:name w:val="Нет списка1"/>
    <w:next w:val="a3"/>
    <w:semiHidden/>
    <w:unhideWhenUsed/>
    <w:rsid w:val="000660A9"/>
  </w:style>
  <w:style w:type="paragraph" w:customStyle="1" w:styleId="ConsNormal">
    <w:name w:val="ConsNormal"/>
    <w:uiPriority w:val="99"/>
    <w:rsid w:val="000660A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0660A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uiPriority w:val="99"/>
    <w:rsid w:val="000660A9"/>
    <w:pPr>
      <w:widowControl w:val="0"/>
      <w:spacing w:after="0" w:line="240" w:lineRule="auto"/>
    </w:pPr>
    <w:rPr>
      <w:rFonts w:ascii="Arial" w:eastAsia="Times New Roman" w:hAnsi="Arial" w:cs="Times New Roman"/>
      <w:b/>
      <w:snapToGrid w:val="0"/>
      <w:sz w:val="16"/>
      <w:szCs w:val="20"/>
      <w:lang w:eastAsia="ru-RU"/>
    </w:rPr>
  </w:style>
  <w:style w:type="character" w:styleId="af4">
    <w:name w:val="page number"/>
    <w:basedOn w:val="a1"/>
    <w:uiPriority w:val="99"/>
    <w:rsid w:val="000660A9"/>
  </w:style>
  <w:style w:type="paragraph" w:customStyle="1" w:styleId="ConsPlusNormal">
    <w:name w:val="ConsPlusNormal"/>
    <w:link w:val="ConsPlusNormal0"/>
    <w:rsid w:val="000660A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0660A9"/>
    <w:pPr>
      <w:spacing w:after="200" w:line="276" w:lineRule="auto"/>
      <w:ind w:left="720"/>
    </w:pPr>
    <w:rPr>
      <w:rFonts w:ascii="Calibri" w:eastAsia="Times New Roman" w:hAnsi="Calibri" w:cs="Times New Roman"/>
    </w:rPr>
  </w:style>
  <w:style w:type="paragraph" w:customStyle="1" w:styleId="26">
    <w:name w:val="Абзац списка2"/>
    <w:basedOn w:val="a"/>
    <w:rsid w:val="000660A9"/>
    <w:pPr>
      <w:spacing w:after="200" w:line="276" w:lineRule="auto"/>
      <w:ind w:left="720"/>
    </w:pPr>
    <w:rPr>
      <w:rFonts w:ascii="Calibri" w:eastAsia="Times New Roman" w:hAnsi="Calibri" w:cs="Times New Roman"/>
    </w:rPr>
  </w:style>
  <w:style w:type="character" w:customStyle="1" w:styleId="blk">
    <w:name w:val="blk"/>
    <w:rsid w:val="000660A9"/>
  </w:style>
  <w:style w:type="numbering" w:customStyle="1" w:styleId="27">
    <w:name w:val="Нет списка2"/>
    <w:next w:val="a3"/>
    <w:semiHidden/>
    <w:rsid w:val="003C2C97"/>
  </w:style>
  <w:style w:type="character" w:customStyle="1" w:styleId="40">
    <w:name w:val="Заголовок 4 Знак"/>
    <w:basedOn w:val="a1"/>
    <w:link w:val="4"/>
    <w:uiPriority w:val="99"/>
    <w:rsid w:val="004F5C93"/>
    <w:rPr>
      <w:rFonts w:ascii="Times New Roman" w:eastAsia="Times New Roman" w:hAnsi="Times New Roman" w:cs="Times New Roman"/>
      <w:b/>
      <w:bCs/>
      <w:sz w:val="28"/>
      <w:szCs w:val="28"/>
      <w:lang w:eastAsia="ru-RU"/>
    </w:rPr>
  </w:style>
  <w:style w:type="numbering" w:customStyle="1" w:styleId="35">
    <w:name w:val="Нет списка3"/>
    <w:next w:val="a3"/>
    <w:semiHidden/>
    <w:unhideWhenUsed/>
    <w:rsid w:val="004F5C93"/>
  </w:style>
  <w:style w:type="paragraph" w:customStyle="1" w:styleId="ConsPlusTitle">
    <w:name w:val="ConsPlusTitle"/>
    <w:rsid w:val="004F5C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4F5C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4F5C9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4F5C93"/>
    <w:rPr>
      <w:rFonts w:ascii="Arial" w:eastAsia="Times New Roman" w:hAnsi="Arial" w:cs="Arial"/>
      <w:sz w:val="20"/>
      <w:szCs w:val="20"/>
      <w:lang w:eastAsia="ru-RU"/>
    </w:rPr>
  </w:style>
  <w:style w:type="paragraph" w:customStyle="1" w:styleId="Default">
    <w:name w:val="Default"/>
    <w:uiPriority w:val="99"/>
    <w:rsid w:val="004F5C9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3">
    <w:name w:val="Сетка таблицы1"/>
    <w:basedOn w:val="a2"/>
    <w:next w:val="a9"/>
    <w:uiPriority w:val="59"/>
    <w:rsid w:val="004F5C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unhideWhenUsed/>
    <w:rsid w:val="00B741C4"/>
    <w:rPr>
      <w:color w:val="800080"/>
      <w:u w:val="single"/>
    </w:rPr>
  </w:style>
  <w:style w:type="paragraph" w:customStyle="1" w:styleId="font5">
    <w:name w:val="font5"/>
    <w:basedOn w:val="a"/>
    <w:rsid w:val="00B741C4"/>
    <w:pPr>
      <w:spacing w:before="100" w:beforeAutospacing="1" w:after="100" w:afterAutospacing="1" w:line="240" w:lineRule="auto"/>
    </w:pPr>
    <w:rPr>
      <w:rFonts w:ascii="Calibri" w:eastAsia="Times New Roman" w:hAnsi="Calibri" w:cs="Calibri"/>
      <w:lang w:eastAsia="ru-RU"/>
    </w:rPr>
  </w:style>
  <w:style w:type="paragraph" w:customStyle="1" w:styleId="font6">
    <w:name w:val="font6"/>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
    <w:rsid w:val="00B741C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5">
    <w:name w:val="xl65"/>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B741C4"/>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4">
    <w:name w:val="xl74"/>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9">
    <w:name w:val="xl79"/>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
    <w:rsid w:val="00B741C4"/>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
    <w:rsid w:val="00B741C4"/>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8">
    <w:name w:val="xl8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9">
    <w:name w:val="xl89"/>
    <w:basedOn w:val="a"/>
    <w:rsid w:val="00B741C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B741C4"/>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5">
    <w:name w:val="xl95"/>
    <w:basedOn w:val="a"/>
    <w:rsid w:val="00B741C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rsid w:val="00B741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B741C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B741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
    <w:rsid w:val="00B741C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8">
    <w:name w:val="xl10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9">
    <w:name w:val="xl10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1">
    <w:name w:val="xl11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9">
    <w:name w:val="xl119"/>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0">
    <w:name w:val="xl12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3">
    <w:name w:val="xl12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5">
    <w:name w:val="xl125"/>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6">
    <w:name w:val="xl126"/>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7">
    <w:name w:val="xl127"/>
    <w:basedOn w:val="a"/>
    <w:rsid w:val="00B741C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B741C4"/>
    <w:pP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129">
    <w:name w:val="xl129"/>
    <w:basedOn w:val="a"/>
    <w:rsid w:val="00B741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B741C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B741C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3">
    <w:name w:val="xl133"/>
    <w:basedOn w:val="a"/>
    <w:rsid w:val="00B741C4"/>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134">
    <w:name w:val="xl134"/>
    <w:basedOn w:val="a"/>
    <w:rsid w:val="00B741C4"/>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35">
    <w:name w:val="xl135"/>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7">
    <w:name w:val="xl137"/>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8">
    <w:name w:val="xl138"/>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0">
    <w:name w:val="xl140"/>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3">
    <w:name w:val="xl143"/>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4">
    <w:name w:val="xl144"/>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5">
    <w:name w:val="xl145"/>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46">
    <w:name w:val="xl146"/>
    <w:basedOn w:val="a"/>
    <w:rsid w:val="00B741C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B741C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B741C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41">
    <w:name w:val="Нет списка4"/>
    <w:next w:val="a3"/>
    <w:semiHidden/>
    <w:unhideWhenUsed/>
    <w:rsid w:val="00252959"/>
  </w:style>
  <w:style w:type="numbering" w:customStyle="1" w:styleId="51">
    <w:name w:val="Нет списка5"/>
    <w:next w:val="a3"/>
    <w:uiPriority w:val="99"/>
    <w:semiHidden/>
    <w:unhideWhenUsed/>
    <w:rsid w:val="005D3920"/>
  </w:style>
  <w:style w:type="paragraph" w:customStyle="1" w:styleId="Standard">
    <w:name w:val="Standard"/>
    <w:rsid w:val="005D3920"/>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Preformatted">
    <w:name w:val="Preformatted"/>
    <w:rsid w:val="005D3920"/>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5D3920"/>
    <w:pPr>
      <w:keepNext/>
      <w:spacing w:before="240" w:after="120"/>
      <w:jc w:val="center"/>
    </w:pPr>
    <w:rPr>
      <w:b/>
    </w:rPr>
  </w:style>
  <w:style w:type="paragraph" w:customStyle="1" w:styleId="af6">
    <w:name w:val="Нормальный"/>
    <w:basedOn w:val="Standard"/>
    <w:rsid w:val="005D3920"/>
  </w:style>
  <w:style w:type="paragraph" w:customStyle="1" w:styleId="OEM">
    <w:name w:val="Нормальный (OEM)"/>
    <w:basedOn w:val="Preformatted"/>
    <w:rsid w:val="005D3920"/>
  </w:style>
  <w:style w:type="paragraph" w:customStyle="1" w:styleId="af7">
    <w:name w:val="Утратил силу"/>
    <w:basedOn w:val="Standard"/>
    <w:rsid w:val="005D3920"/>
    <w:rPr>
      <w:strike/>
      <w:color w:val="666600"/>
    </w:rPr>
  </w:style>
  <w:style w:type="paragraph" w:customStyle="1" w:styleId="Textreference">
    <w:name w:val="Text (reference)"/>
    <w:basedOn w:val="Standard"/>
    <w:rsid w:val="005D3920"/>
    <w:pPr>
      <w:ind w:left="170" w:right="170" w:firstLine="0"/>
      <w:jc w:val="left"/>
    </w:pPr>
  </w:style>
  <w:style w:type="paragraph" w:customStyle="1" w:styleId="af8">
    <w:name w:val="Комментарий"/>
    <w:basedOn w:val="Textreference"/>
    <w:uiPriority w:val="99"/>
    <w:rsid w:val="005D3920"/>
    <w:pPr>
      <w:shd w:val="clear" w:color="auto" w:fill="F0F0F0"/>
      <w:spacing w:before="75"/>
      <w:ind w:right="0"/>
      <w:jc w:val="both"/>
    </w:pPr>
    <w:rPr>
      <w:color w:val="353842"/>
      <w:shd w:val="clear" w:color="auto" w:fill="F0F0F0"/>
    </w:rPr>
  </w:style>
  <w:style w:type="paragraph" w:customStyle="1" w:styleId="af9">
    <w:name w:val="Заголовок статьи"/>
    <w:basedOn w:val="Standard"/>
    <w:uiPriority w:val="99"/>
    <w:rsid w:val="005D3920"/>
    <w:pPr>
      <w:ind w:left="1612" w:hanging="892"/>
    </w:pPr>
  </w:style>
  <w:style w:type="paragraph" w:customStyle="1" w:styleId="afa">
    <w:name w:val="Прижатый влево"/>
    <w:basedOn w:val="Standard"/>
    <w:rsid w:val="005D3920"/>
    <w:pPr>
      <w:ind w:firstLine="0"/>
      <w:jc w:val="left"/>
    </w:pPr>
  </w:style>
  <w:style w:type="paragraph" w:customStyle="1" w:styleId="afb">
    <w:name w:val="Информация о версии"/>
    <w:basedOn w:val="Textreference"/>
    <w:rsid w:val="005D3920"/>
    <w:pPr>
      <w:shd w:val="clear" w:color="auto" w:fill="F0F0F0"/>
      <w:spacing w:before="75"/>
      <w:ind w:right="0"/>
      <w:jc w:val="both"/>
    </w:pPr>
    <w:rPr>
      <w:i/>
      <w:color w:val="353842"/>
      <w:shd w:val="clear" w:color="auto" w:fill="F0F0F0"/>
    </w:rPr>
  </w:style>
  <w:style w:type="paragraph" w:customStyle="1" w:styleId="afc">
    <w:name w:val="Не вступил в силу"/>
    <w:basedOn w:val="Standard"/>
    <w:rsid w:val="005D3920"/>
    <w:pPr>
      <w:ind w:left="139" w:hanging="139"/>
    </w:pPr>
  </w:style>
  <w:style w:type="paragraph" w:customStyle="1" w:styleId="afd">
    <w:name w:val="Информация об изменениях"/>
    <w:basedOn w:val="Standard"/>
    <w:rsid w:val="005D3920"/>
    <w:pPr>
      <w:shd w:val="clear" w:color="auto" w:fill="EAEFED"/>
      <w:spacing w:before="180"/>
      <w:ind w:left="360" w:right="360" w:firstLine="0"/>
    </w:pPr>
    <w:rPr>
      <w:color w:val="353842"/>
      <w:sz w:val="20"/>
      <w:shd w:val="clear" w:color="auto" w:fill="EAEFED"/>
    </w:rPr>
  </w:style>
  <w:style w:type="paragraph" w:customStyle="1" w:styleId="afe">
    <w:name w:val="Заголовок ЭР (левое окно)"/>
    <w:basedOn w:val="Heading"/>
    <w:rsid w:val="005D3920"/>
  </w:style>
  <w:style w:type="paragraph" w:customStyle="1" w:styleId="aff">
    <w:name w:val="Сноска"/>
    <w:basedOn w:val="Standard"/>
    <w:rsid w:val="005D3920"/>
    <w:rPr>
      <w:sz w:val="20"/>
    </w:rPr>
  </w:style>
  <w:style w:type="paragraph" w:styleId="aff0">
    <w:name w:val="No Spacing"/>
    <w:uiPriority w:val="1"/>
    <w:qFormat/>
    <w:rsid w:val="005D3920"/>
    <w:pPr>
      <w:widowControl w:val="0"/>
      <w:suppressAutoHyphens/>
      <w:autoSpaceDE w:val="0"/>
      <w:spacing w:after="0" w:line="240" w:lineRule="auto"/>
    </w:pPr>
    <w:rPr>
      <w:rFonts w:ascii="Calibri" w:eastAsia="Times New Roman" w:hAnsi="Calibri" w:cs="Calibri"/>
      <w:kern w:val="1"/>
      <w:lang w:val="en-US" w:eastAsia="ru-RU"/>
    </w:rPr>
  </w:style>
  <w:style w:type="character" w:styleId="aff1">
    <w:name w:val="annotation reference"/>
    <w:uiPriority w:val="99"/>
    <w:semiHidden/>
    <w:unhideWhenUsed/>
    <w:rsid w:val="005D3920"/>
    <w:rPr>
      <w:sz w:val="16"/>
      <w:szCs w:val="16"/>
    </w:rPr>
  </w:style>
  <w:style w:type="paragraph" w:styleId="aff2">
    <w:name w:val="annotation text"/>
    <w:basedOn w:val="a"/>
    <w:link w:val="aff3"/>
    <w:uiPriority w:val="99"/>
    <w:semiHidden/>
    <w:unhideWhenUsed/>
    <w:rsid w:val="005D3920"/>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f3">
    <w:name w:val="Текст примечания Знак"/>
    <w:basedOn w:val="a1"/>
    <w:link w:val="aff2"/>
    <w:uiPriority w:val="99"/>
    <w:rsid w:val="005D3920"/>
    <w:rPr>
      <w:rFonts w:ascii="Times New Roman" w:eastAsia="Times New Roman" w:hAnsi="Times New Roman" w:cs="Times New Roman"/>
      <w:kern w:val="3"/>
      <w:sz w:val="20"/>
      <w:szCs w:val="20"/>
      <w:lang w:eastAsia="ru-RU"/>
    </w:rPr>
  </w:style>
  <w:style w:type="paragraph" w:styleId="aff4">
    <w:name w:val="annotation subject"/>
    <w:basedOn w:val="aff2"/>
    <w:next w:val="aff2"/>
    <w:link w:val="aff5"/>
    <w:uiPriority w:val="99"/>
    <w:semiHidden/>
    <w:unhideWhenUsed/>
    <w:rsid w:val="005D3920"/>
    <w:rPr>
      <w:b/>
      <w:bCs/>
    </w:rPr>
  </w:style>
  <w:style w:type="character" w:customStyle="1" w:styleId="aff5">
    <w:name w:val="Тема примечания Знак"/>
    <w:basedOn w:val="aff3"/>
    <w:link w:val="aff4"/>
    <w:uiPriority w:val="99"/>
    <w:rsid w:val="005D3920"/>
    <w:rPr>
      <w:rFonts w:ascii="Times New Roman" w:eastAsia="Times New Roman" w:hAnsi="Times New Roman" w:cs="Times New Roman"/>
      <w:b/>
      <w:bCs/>
      <w:kern w:val="3"/>
      <w:sz w:val="20"/>
      <w:szCs w:val="20"/>
      <w:lang w:eastAsia="ru-RU"/>
    </w:rPr>
  </w:style>
  <w:style w:type="character" w:customStyle="1" w:styleId="70">
    <w:name w:val="Заголовок 7 Знак"/>
    <w:basedOn w:val="a1"/>
    <w:link w:val="7"/>
    <w:uiPriority w:val="99"/>
    <w:rsid w:val="00F947CE"/>
    <w:rPr>
      <w:rFonts w:ascii="Calibri" w:eastAsia="Times New Roman" w:hAnsi="Calibri" w:cs="Calibri"/>
      <w:sz w:val="24"/>
      <w:szCs w:val="24"/>
      <w:lang w:eastAsia="ar-SA"/>
    </w:rPr>
  </w:style>
  <w:style w:type="character" w:customStyle="1" w:styleId="80">
    <w:name w:val="Заголовок 8 Знак"/>
    <w:basedOn w:val="a1"/>
    <w:link w:val="8"/>
    <w:uiPriority w:val="99"/>
    <w:rsid w:val="00F947CE"/>
    <w:rPr>
      <w:rFonts w:ascii="Arial" w:eastAsia="Times New Roman" w:hAnsi="Arial" w:cs="Arial"/>
      <w:i/>
      <w:iCs/>
      <w:sz w:val="20"/>
      <w:szCs w:val="20"/>
      <w:lang w:eastAsia="ar-SA"/>
    </w:rPr>
  </w:style>
  <w:style w:type="numbering" w:customStyle="1" w:styleId="61">
    <w:name w:val="Нет списка6"/>
    <w:next w:val="a3"/>
    <w:uiPriority w:val="99"/>
    <w:semiHidden/>
    <w:unhideWhenUsed/>
    <w:rsid w:val="00F947CE"/>
  </w:style>
  <w:style w:type="character" w:customStyle="1" w:styleId="WW8Num1z0">
    <w:name w:val="WW8Num1z0"/>
    <w:uiPriority w:val="99"/>
    <w:rsid w:val="00F947CE"/>
  </w:style>
  <w:style w:type="character" w:customStyle="1" w:styleId="WW8Num1z1">
    <w:name w:val="WW8Num1z1"/>
    <w:uiPriority w:val="99"/>
    <w:rsid w:val="00F947CE"/>
  </w:style>
  <w:style w:type="character" w:customStyle="1" w:styleId="WW8Num1z2">
    <w:name w:val="WW8Num1z2"/>
    <w:uiPriority w:val="99"/>
    <w:rsid w:val="00F947CE"/>
  </w:style>
  <w:style w:type="character" w:customStyle="1" w:styleId="WW8Num1z3">
    <w:name w:val="WW8Num1z3"/>
    <w:uiPriority w:val="99"/>
    <w:rsid w:val="00F947CE"/>
  </w:style>
  <w:style w:type="character" w:customStyle="1" w:styleId="WW8Num1z5">
    <w:name w:val="WW8Num1z5"/>
    <w:uiPriority w:val="99"/>
    <w:rsid w:val="00F947CE"/>
  </w:style>
  <w:style w:type="character" w:customStyle="1" w:styleId="WW8Num1z6">
    <w:name w:val="WW8Num1z6"/>
    <w:uiPriority w:val="99"/>
    <w:rsid w:val="00F947CE"/>
  </w:style>
  <w:style w:type="character" w:customStyle="1" w:styleId="WW8Num1z7">
    <w:name w:val="WW8Num1z7"/>
    <w:uiPriority w:val="99"/>
    <w:rsid w:val="00F947CE"/>
  </w:style>
  <w:style w:type="character" w:customStyle="1" w:styleId="WW8Num1z8">
    <w:name w:val="WW8Num1z8"/>
    <w:uiPriority w:val="99"/>
    <w:rsid w:val="00F947CE"/>
  </w:style>
  <w:style w:type="character" w:customStyle="1" w:styleId="WW8Num2z0">
    <w:name w:val="WW8Num2z0"/>
    <w:uiPriority w:val="99"/>
    <w:rsid w:val="00F947CE"/>
  </w:style>
  <w:style w:type="character" w:customStyle="1" w:styleId="WW8Num2z1">
    <w:name w:val="WW8Num2z1"/>
    <w:uiPriority w:val="99"/>
    <w:rsid w:val="00F947CE"/>
    <w:rPr>
      <w:rFonts w:ascii="Courier New" w:hAnsi="Courier New"/>
    </w:rPr>
  </w:style>
  <w:style w:type="character" w:customStyle="1" w:styleId="WW8Num2z2">
    <w:name w:val="WW8Num2z2"/>
    <w:uiPriority w:val="99"/>
    <w:rsid w:val="00F947CE"/>
    <w:rPr>
      <w:rFonts w:ascii="Wingdings" w:hAnsi="Wingdings"/>
    </w:rPr>
  </w:style>
  <w:style w:type="character" w:customStyle="1" w:styleId="WW8Num2z3">
    <w:name w:val="WW8Num2z3"/>
    <w:uiPriority w:val="99"/>
    <w:rsid w:val="00F947CE"/>
    <w:rPr>
      <w:rFonts w:ascii="Symbol" w:hAnsi="Symbol"/>
    </w:rPr>
  </w:style>
  <w:style w:type="character" w:customStyle="1" w:styleId="WW8Num3z0">
    <w:name w:val="WW8Num3z0"/>
    <w:uiPriority w:val="99"/>
    <w:rsid w:val="00F947CE"/>
  </w:style>
  <w:style w:type="character" w:customStyle="1" w:styleId="WW8Num3z1">
    <w:name w:val="WW8Num3z1"/>
    <w:uiPriority w:val="99"/>
    <w:rsid w:val="00F947CE"/>
  </w:style>
  <w:style w:type="character" w:customStyle="1" w:styleId="WW8Num3z2">
    <w:name w:val="WW8Num3z2"/>
    <w:uiPriority w:val="99"/>
    <w:rsid w:val="00F947CE"/>
  </w:style>
  <w:style w:type="character" w:customStyle="1" w:styleId="WW8Num3z3">
    <w:name w:val="WW8Num3z3"/>
    <w:uiPriority w:val="99"/>
    <w:rsid w:val="00F947CE"/>
  </w:style>
  <w:style w:type="character" w:customStyle="1" w:styleId="WW8Num3z4">
    <w:name w:val="WW8Num3z4"/>
    <w:uiPriority w:val="99"/>
    <w:rsid w:val="00F947CE"/>
  </w:style>
  <w:style w:type="character" w:customStyle="1" w:styleId="WW8Num3z5">
    <w:name w:val="WW8Num3z5"/>
    <w:uiPriority w:val="99"/>
    <w:rsid w:val="00F947CE"/>
  </w:style>
  <w:style w:type="character" w:customStyle="1" w:styleId="WW8Num3z6">
    <w:name w:val="WW8Num3z6"/>
    <w:uiPriority w:val="99"/>
    <w:rsid w:val="00F947CE"/>
  </w:style>
  <w:style w:type="character" w:customStyle="1" w:styleId="WW8Num3z7">
    <w:name w:val="WW8Num3z7"/>
    <w:uiPriority w:val="99"/>
    <w:rsid w:val="00F947CE"/>
  </w:style>
  <w:style w:type="character" w:customStyle="1" w:styleId="WW8Num3z8">
    <w:name w:val="WW8Num3z8"/>
    <w:uiPriority w:val="99"/>
    <w:rsid w:val="00F947CE"/>
  </w:style>
  <w:style w:type="character" w:customStyle="1" w:styleId="WW8Num4z0">
    <w:name w:val="WW8Num4z0"/>
    <w:uiPriority w:val="99"/>
    <w:rsid w:val="00F947CE"/>
  </w:style>
  <w:style w:type="character" w:customStyle="1" w:styleId="WW8Num4z1">
    <w:name w:val="WW8Num4z1"/>
    <w:uiPriority w:val="99"/>
    <w:rsid w:val="00F947CE"/>
  </w:style>
  <w:style w:type="character" w:customStyle="1" w:styleId="WW8Num4z2">
    <w:name w:val="WW8Num4z2"/>
    <w:uiPriority w:val="99"/>
    <w:rsid w:val="00F947CE"/>
  </w:style>
  <w:style w:type="character" w:customStyle="1" w:styleId="WW8Num4z3">
    <w:name w:val="WW8Num4z3"/>
    <w:uiPriority w:val="99"/>
    <w:rsid w:val="00F947CE"/>
  </w:style>
  <w:style w:type="character" w:customStyle="1" w:styleId="WW8Num4z4">
    <w:name w:val="WW8Num4z4"/>
    <w:uiPriority w:val="99"/>
    <w:rsid w:val="00F947CE"/>
  </w:style>
  <w:style w:type="character" w:customStyle="1" w:styleId="WW8Num4z5">
    <w:name w:val="WW8Num4z5"/>
    <w:uiPriority w:val="99"/>
    <w:rsid w:val="00F947CE"/>
  </w:style>
  <w:style w:type="character" w:customStyle="1" w:styleId="WW8Num4z6">
    <w:name w:val="WW8Num4z6"/>
    <w:uiPriority w:val="99"/>
    <w:rsid w:val="00F947CE"/>
  </w:style>
  <w:style w:type="character" w:customStyle="1" w:styleId="WW8Num4z7">
    <w:name w:val="WW8Num4z7"/>
    <w:uiPriority w:val="99"/>
    <w:rsid w:val="00F947CE"/>
  </w:style>
  <w:style w:type="character" w:customStyle="1" w:styleId="WW8Num4z8">
    <w:name w:val="WW8Num4z8"/>
    <w:uiPriority w:val="99"/>
    <w:rsid w:val="00F947CE"/>
  </w:style>
  <w:style w:type="character" w:customStyle="1" w:styleId="WW8Num5z0">
    <w:name w:val="WW8Num5z0"/>
    <w:uiPriority w:val="99"/>
    <w:rsid w:val="00F947CE"/>
  </w:style>
  <w:style w:type="character" w:customStyle="1" w:styleId="WW8Num5z1">
    <w:name w:val="WW8Num5z1"/>
    <w:uiPriority w:val="99"/>
    <w:rsid w:val="00F947CE"/>
  </w:style>
  <w:style w:type="character" w:customStyle="1" w:styleId="WW8Num5z2">
    <w:name w:val="WW8Num5z2"/>
    <w:uiPriority w:val="99"/>
    <w:rsid w:val="00F947CE"/>
  </w:style>
  <w:style w:type="character" w:customStyle="1" w:styleId="WW8Num5z3">
    <w:name w:val="WW8Num5z3"/>
    <w:uiPriority w:val="99"/>
    <w:rsid w:val="00F947CE"/>
  </w:style>
  <w:style w:type="character" w:customStyle="1" w:styleId="WW8Num5z4">
    <w:name w:val="WW8Num5z4"/>
    <w:uiPriority w:val="99"/>
    <w:rsid w:val="00F947CE"/>
  </w:style>
  <w:style w:type="character" w:customStyle="1" w:styleId="WW8Num5z5">
    <w:name w:val="WW8Num5z5"/>
    <w:uiPriority w:val="99"/>
    <w:rsid w:val="00F947CE"/>
  </w:style>
  <w:style w:type="character" w:customStyle="1" w:styleId="WW8Num5z6">
    <w:name w:val="WW8Num5z6"/>
    <w:uiPriority w:val="99"/>
    <w:rsid w:val="00F947CE"/>
  </w:style>
  <w:style w:type="character" w:customStyle="1" w:styleId="WW8Num5z7">
    <w:name w:val="WW8Num5z7"/>
    <w:uiPriority w:val="99"/>
    <w:rsid w:val="00F947CE"/>
  </w:style>
  <w:style w:type="character" w:customStyle="1" w:styleId="WW8Num5z8">
    <w:name w:val="WW8Num5z8"/>
    <w:uiPriority w:val="99"/>
    <w:rsid w:val="00F947CE"/>
  </w:style>
  <w:style w:type="character" w:customStyle="1" w:styleId="WW8Num6z0">
    <w:name w:val="WW8Num6z0"/>
    <w:uiPriority w:val="99"/>
    <w:rsid w:val="00F947CE"/>
  </w:style>
  <w:style w:type="character" w:customStyle="1" w:styleId="WW8Num6z1">
    <w:name w:val="WW8Num6z1"/>
    <w:uiPriority w:val="99"/>
    <w:rsid w:val="00F947CE"/>
  </w:style>
  <w:style w:type="character" w:customStyle="1" w:styleId="WW8Num6z2">
    <w:name w:val="WW8Num6z2"/>
    <w:uiPriority w:val="99"/>
    <w:rsid w:val="00F947CE"/>
  </w:style>
  <w:style w:type="character" w:customStyle="1" w:styleId="WW8Num6z3">
    <w:name w:val="WW8Num6z3"/>
    <w:uiPriority w:val="99"/>
    <w:rsid w:val="00F947CE"/>
  </w:style>
  <w:style w:type="character" w:customStyle="1" w:styleId="WW8Num6z4">
    <w:name w:val="WW8Num6z4"/>
    <w:uiPriority w:val="99"/>
    <w:rsid w:val="00F947CE"/>
  </w:style>
  <w:style w:type="character" w:customStyle="1" w:styleId="WW8Num6z5">
    <w:name w:val="WW8Num6z5"/>
    <w:uiPriority w:val="99"/>
    <w:rsid w:val="00F947CE"/>
  </w:style>
  <w:style w:type="character" w:customStyle="1" w:styleId="WW8Num6z6">
    <w:name w:val="WW8Num6z6"/>
    <w:uiPriority w:val="99"/>
    <w:rsid w:val="00F947CE"/>
  </w:style>
  <w:style w:type="character" w:customStyle="1" w:styleId="WW8Num6z7">
    <w:name w:val="WW8Num6z7"/>
    <w:uiPriority w:val="99"/>
    <w:rsid w:val="00F947CE"/>
  </w:style>
  <w:style w:type="character" w:customStyle="1" w:styleId="WW8Num6z8">
    <w:name w:val="WW8Num6z8"/>
    <w:uiPriority w:val="99"/>
    <w:rsid w:val="00F947CE"/>
  </w:style>
  <w:style w:type="character" w:customStyle="1" w:styleId="WW8Num7z0">
    <w:name w:val="WW8Num7z0"/>
    <w:uiPriority w:val="99"/>
    <w:rsid w:val="00F947CE"/>
    <w:rPr>
      <w:rFonts w:ascii="Vladimir Script" w:eastAsia="Times New Roman" w:hAnsi="Vladimir Script"/>
    </w:rPr>
  </w:style>
  <w:style w:type="character" w:customStyle="1" w:styleId="WW8Num7z1">
    <w:name w:val="WW8Num7z1"/>
    <w:uiPriority w:val="99"/>
    <w:rsid w:val="00F947CE"/>
    <w:rPr>
      <w:rFonts w:ascii="Courier New" w:hAnsi="Courier New"/>
    </w:rPr>
  </w:style>
  <w:style w:type="character" w:customStyle="1" w:styleId="WW8Num8z0">
    <w:name w:val="WW8Num8z0"/>
    <w:uiPriority w:val="99"/>
    <w:rsid w:val="00F947CE"/>
  </w:style>
  <w:style w:type="character" w:customStyle="1" w:styleId="WW8Num8z1">
    <w:name w:val="WW8Num8z1"/>
    <w:uiPriority w:val="99"/>
    <w:rsid w:val="00F947CE"/>
  </w:style>
  <w:style w:type="character" w:customStyle="1" w:styleId="WW8Num8z2">
    <w:name w:val="WW8Num8z2"/>
    <w:uiPriority w:val="99"/>
    <w:rsid w:val="00F947CE"/>
  </w:style>
  <w:style w:type="character" w:customStyle="1" w:styleId="WW8Num8z3">
    <w:name w:val="WW8Num8z3"/>
    <w:uiPriority w:val="99"/>
    <w:rsid w:val="00F947CE"/>
  </w:style>
  <w:style w:type="character" w:customStyle="1" w:styleId="WW8Num8z4">
    <w:name w:val="WW8Num8z4"/>
    <w:uiPriority w:val="99"/>
    <w:rsid w:val="00F947CE"/>
  </w:style>
  <w:style w:type="character" w:customStyle="1" w:styleId="WW8Num8z5">
    <w:name w:val="WW8Num8z5"/>
    <w:uiPriority w:val="99"/>
    <w:rsid w:val="00F947CE"/>
  </w:style>
  <w:style w:type="character" w:customStyle="1" w:styleId="WW8Num8z6">
    <w:name w:val="WW8Num8z6"/>
    <w:uiPriority w:val="99"/>
    <w:rsid w:val="00F947CE"/>
  </w:style>
  <w:style w:type="character" w:customStyle="1" w:styleId="WW8Num8z7">
    <w:name w:val="WW8Num8z7"/>
    <w:uiPriority w:val="99"/>
    <w:rsid w:val="00F947CE"/>
  </w:style>
  <w:style w:type="character" w:customStyle="1" w:styleId="WW8Num8z8">
    <w:name w:val="WW8Num8z8"/>
    <w:uiPriority w:val="99"/>
    <w:rsid w:val="00F947CE"/>
  </w:style>
  <w:style w:type="character" w:customStyle="1" w:styleId="WW8Num9z0">
    <w:name w:val="WW8Num9z0"/>
    <w:uiPriority w:val="99"/>
    <w:rsid w:val="00F947CE"/>
  </w:style>
  <w:style w:type="character" w:customStyle="1" w:styleId="WW8Num9z1">
    <w:name w:val="WW8Num9z1"/>
    <w:uiPriority w:val="99"/>
    <w:rsid w:val="00F947CE"/>
  </w:style>
  <w:style w:type="character" w:customStyle="1" w:styleId="WW8Num9z2">
    <w:name w:val="WW8Num9z2"/>
    <w:uiPriority w:val="99"/>
    <w:rsid w:val="00F947CE"/>
  </w:style>
  <w:style w:type="character" w:customStyle="1" w:styleId="WW8Num9z3">
    <w:name w:val="WW8Num9z3"/>
    <w:uiPriority w:val="99"/>
    <w:rsid w:val="00F947CE"/>
  </w:style>
  <w:style w:type="character" w:customStyle="1" w:styleId="WW8Num9z4">
    <w:name w:val="WW8Num9z4"/>
    <w:uiPriority w:val="99"/>
    <w:rsid w:val="00F947CE"/>
  </w:style>
  <w:style w:type="character" w:customStyle="1" w:styleId="WW8Num9z5">
    <w:name w:val="WW8Num9z5"/>
    <w:uiPriority w:val="99"/>
    <w:rsid w:val="00F947CE"/>
  </w:style>
  <w:style w:type="character" w:customStyle="1" w:styleId="WW8Num9z6">
    <w:name w:val="WW8Num9z6"/>
    <w:uiPriority w:val="99"/>
    <w:rsid w:val="00F947CE"/>
  </w:style>
  <w:style w:type="character" w:customStyle="1" w:styleId="WW8Num9z7">
    <w:name w:val="WW8Num9z7"/>
    <w:uiPriority w:val="99"/>
    <w:rsid w:val="00F947CE"/>
  </w:style>
  <w:style w:type="character" w:customStyle="1" w:styleId="WW8Num9z8">
    <w:name w:val="WW8Num9z8"/>
    <w:uiPriority w:val="99"/>
    <w:rsid w:val="00F947CE"/>
  </w:style>
  <w:style w:type="character" w:customStyle="1" w:styleId="WW8Num1z4">
    <w:name w:val="WW8Num1z4"/>
    <w:uiPriority w:val="99"/>
    <w:rsid w:val="00F947CE"/>
  </w:style>
  <w:style w:type="character" w:customStyle="1" w:styleId="RTFNum21">
    <w:name w:val="RTF_Num 2 1"/>
    <w:uiPriority w:val="99"/>
    <w:rsid w:val="00F947CE"/>
  </w:style>
  <w:style w:type="character" w:customStyle="1" w:styleId="RTFNum22">
    <w:name w:val="RTF_Num 2 2"/>
    <w:uiPriority w:val="99"/>
    <w:rsid w:val="00F947CE"/>
  </w:style>
  <w:style w:type="character" w:customStyle="1" w:styleId="RTFNum23">
    <w:name w:val="RTF_Num 2 3"/>
    <w:uiPriority w:val="99"/>
    <w:rsid w:val="00F947CE"/>
  </w:style>
  <w:style w:type="character" w:customStyle="1" w:styleId="RTFNum24">
    <w:name w:val="RTF_Num 2 4"/>
    <w:uiPriority w:val="99"/>
    <w:rsid w:val="00F947CE"/>
  </w:style>
  <w:style w:type="character" w:customStyle="1" w:styleId="RTFNum25">
    <w:name w:val="RTF_Num 2 5"/>
    <w:uiPriority w:val="99"/>
    <w:rsid w:val="00F947CE"/>
  </w:style>
  <w:style w:type="character" w:customStyle="1" w:styleId="RTFNum26">
    <w:name w:val="RTF_Num 2 6"/>
    <w:uiPriority w:val="99"/>
    <w:rsid w:val="00F947CE"/>
  </w:style>
  <w:style w:type="character" w:customStyle="1" w:styleId="RTFNum27">
    <w:name w:val="RTF_Num 2 7"/>
    <w:uiPriority w:val="99"/>
    <w:rsid w:val="00F947CE"/>
  </w:style>
  <w:style w:type="character" w:customStyle="1" w:styleId="RTFNum28">
    <w:name w:val="RTF_Num 2 8"/>
    <w:uiPriority w:val="99"/>
    <w:rsid w:val="00F947CE"/>
  </w:style>
  <w:style w:type="character" w:customStyle="1" w:styleId="RTFNum29">
    <w:name w:val="RTF_Num 2 9"/>
    <w:uiPriority w:val="99"/>
    <w:rsid w:val="00F947CE"/>
  </w:style>
  <w:style w:type="character" w:customStyle="1" w:styleId="RTFNum31">
    <w:name w:val="RTF_Num 3 1"/>
    <w:uiPriority w:val="99"/>
    <w:rsid w:val="00F947CE"/>
    <w:rPr>
      <w:rFonts w:ascii="Vladimir Script" w:eastAsia="Times New Roman" w:hAnsi="Vladimir Script"/>
    </w:rPr>
  </w:style>
  <w:style w:type="character" w:customStyle="1" w:styleId="RTFNum32">
    <w:name w:val="RTF_Num 3 2"/>
    <w:uiPriority w:val="99"/>
    <w:rsid w:val="00F947CE"/>
    <w:rPr>
      <w:rFonts w:ascii="Courier New" w:hAnsi="Courier New"/>
    </w:rPr>
  </w:style>
  <w:style w:type="character" w:customStyle="1" w:styleId="RTFNum33">
    <w:name w:val="RTF_Num 3 3"/>
    <w:uiPriority w:val="99"/>
    <w:rsid w:val="00F947CE"/>
    <w:rPr>
      <w:rFonts w:ascii="Wingdings" w:hAnsi="Wingdings"/>
    </w:rPr>
  </w:style>
  <w:style w:type="character" w:customStyle="1" w:styleId="RTFNum34">
    <w:name w:val="RTF_Num 3 4"/>
    <w:uiPriority w:val="99"/>
    <w:rsid w:val="00F947CE"/>
    <w:rPr>
      <w:rFonts w:ascii="Symbol" w:hAnsi="Symbol"/>
    </w:rPr>
  </w:style>
  <w:style w:type="character" w:customStyle="1" w:styleId="RTFNum35">
    <w:name w:val="RTF_Num 3 5"/>
    <w:uiPriority w:val="99"/>
    <w:rsid w:val="00F947CE"/>
    <w:rPr>
      <w:rFonts w:ascii="Courier New" w:hAnsi="Courier New"/>
    </w:rPr>
  </w:style>
  <w:style w:type="character" w:customStyle="1" w:styleId="RTFNum36">
    <w:name w:val="RTF_Num 3 6"/>
    <w:uiPriority w:val="99"/>
    <w:rsid w:val="00F947CE"/>
    <w:rPr>
      <w:rFonts w:ascii="Wingdings" w:hAnsi="Wingdings"/>
    </w:rPr>
  </w:style>
  <w:style w:type="character" w:customStyle="1" w:styleId="RTFNum37">
    <w:name w:val="RTF_Num 3 7"/>
    <w:uiPriority w:val="99"/>
    <w:rsid w:val="00F947CE"/>
    <w:rPr>
      <w:rFonts w:ascii="Symbol" w:hAnsi="Symbol"/>
    </w:rPr>
  </w:style>
  <w:style w:type="character" w:customStyle="1" w:styleId="RTFNum38">
    <w:name w:val="RTF_Num 3 8"/>
    <w:uiPriority w:val="99"/>
    <w:rsid w:val="00F947CE"/>
    <w:rPr>
      <w:rFonts w:ascii="Courier New" w:hAnsi="Courier New"/>
    </w:rPr>
  </w:style>
  <w:style w:type="character" w:customStyle="1" w:styleId="RTFNum39">
    <w:name w:val="RTF_Num 3 9"/>
    <w:uiPriority w:val="99"/>
    <w:rsid w:val="00F947CE"/>
    <w:rPr>
      <w:rFonts w:ascii="Wingdings" w:hAnsi="Wingdings"/>
    </w:rPr>
  </w:style>
  <w:style w:type="character" w:customStyle="1" w:styleId="WW-RTFNum31">
    <w:name w:val="WW-RTF_Num 3 1"/>
    <w:uiPriority w:val="99"/>
    <w:rsid w:val="00F947CE"/>
  </w:style>
  <w:style w:type="character" w:customStyle="1" w:styleId="WW-RTFNum32">
    <w:name w:val="WW-RTF_Num 3 2"/>
    <w:uiPriority w:val="99"/>
    <w:rsid w:val="00F947CE"/>
  </w:style>
  <w:style w:type="character" w:customStyle="1" w:styleId="WW-RTFNum33">
    <w:name w:val="WW-RTF_Num 3 3"/>
    <w:uiPriority w:val="99"/>
    <w:rsid w:val="00F947CE"/>
  </w:style>
  <w:style w:type="character" w:customStyle="1" w:styleId="WW-RTFNum34">
    <w:name w:val="WW-RTF_Num 3 4"/>
    <w:uiPriority w:val="99"/>
    <w:rsid w:val="00F947CE"/>
  </w:style>
  <w:style w:type="character" w:customStyle="1" w:styleId="WW-RTFNum35">
    <w:name w:val="WW-RTF_Num 3 5"/>
    <w:uiPriority w:val="99"/>
    <w:rsid w:val="00F947CE"/>
  </w:style>
  <w:style w:type="character" w:customStyle="1" w:styleId="WW-RTFNum36">
    <w:name w:val="WW-RTF_Num 3 6"/>
    <w:uiPriority w:val="99"/>
    <w:rsid w:val="00F947CE"/>
  </w:style>
  <w:style w:type="character" w:customStyle="1" w:styleId="WW-RTFNum37">
    <w:name w:val="WW-RTF_Num 3 7"/>
    <w:uiPriority w:val="99"/>
    <w:rsid w:val="00F947CE"/>
  </w:style>
  <w:style w:type="character" w:customStyle="1" w:styleId="WW-RTFNum38">
    <w:name w:val="WW-RTF_Num 3 8"/>
    <w:uiPriority w:val="99"/>
    <w:rsid w:val="00F947CE"/>
  </w:style>
  <w:style w:type="character" w:customStyle="1" w:styleId="WW-RTFNum39">
    <w:name w:val="WW-RTF_Num 3 9"/>
    <w:uiPriority w:val="99"/>
    <w:rsid w:val="00F947CE"/>
  </w:style>
  <w:style w:type="character" w:customStyle="1" w:styleId="WW-RTFNum311">
    <w:name w:val="WW-RTF_Num 3 11"/>
    <w:uiPriority w:val="99"/>
    <w:rsid w:val="00F947CE"/>
  </w:style>
  <w:style w:type="character" w:customStyle="1" w:styleId="WW-RTFNum321">
    <w:name w:val="WW-RTF_Num 3 21"/>
    <w:uiPriority w:val="99"/>
    <w:rsid w:val="00F947CE"/>
  </w:style>
  <w:style w:type="character" w:customStyle="1" w:styleId="WW-RTFNum331">
    <w:name w:val="WW-RTF_Num 3 31"/>
    <w:uiPriority w:val="99"/>
    <w:rsid w:val="00F947CE"/>
  </w:style>
  <w:style w:type="character" w:customStyle="1" w:styleId="WW-RTFNum341">
    <w:name w:val="WW-RTF_Num 3 41"/>
    <w:uiPriority w:val="99"/>
    <w:rsid w:val="00F947CE"/>
  </w:style>
  <w:style w:type="character" w:customStyle="1" w:styleId="WW-RTFNum351">
    <w:name w:val="WW-RTF_Num 3 51"/>
    <w:uiPriority w:val="99"/>
    <w:rsid w:val="00F947CE"/>
  </w:style>
  <w:style w:type="character" w:customStyle="1" w:styleId="WW-RTFNum361">
    <w:name w:val="WW-RTF_Num 3 61"/>
    <w:uiPriority w:val="99"/>
    <w:rsid w:val="00F947CE"/>
  </w:style>
  <w:style w:type="character" w:customStyle="1" w:styleId="WW-RTFNum371">
    <w:name w:val="WW-RTF_Num 3 71"/>
    <w:uiPriority w:val="99"/>
    <w:rsid w:val="00F947CE"/>
  </w:style>
  <w:style w:type="character" w:customStyle="1" w:styleId="WW-RTFNum381">
    <w:name w:val="WW-RTF_Num 3 81"/>
    <w:uiPriority w:val="99"/>
    <w:rsid w:val="00F947CE"/>
  </w:style>
  <w:style w:type="character" w:customStyle="1" w:styleId="WW-RTFNum391">
    <w:name w:val="WW-RTF_Num 3 91"/>
    <w:uiPriority w:val="99"/>
    <w:rsid w:val="00F947CE"/>
  </w:style>
  <w:style w:type="character" w:customStyle="1" w:styleId="WW-RTFNum3112">
    <w:name w:val="WW-RTF_Num 3 112"/>
    <w:uiPriority w:val="99"/>
    <w:rsid w:val="00F947CE"/>
  </w:style>
  <w:style w:type="character" w:customStyle="1" w:styleId="WW-RTFNum3212">
    <w:name w:val="WW-RTF_Num 3 212"/>
    <w:uiPriority w:val="99"/>
    <w:rsid w:val="00F947CE"/>
  </w:style>
  <w:style w:type="character" w:customStyle="1" w:styleId="WW-RTFNum3312">
    <w:name w:val="WW-RTF_Num 3 312"/>
    <w:uiPriority w:val="99"/>
    <w:rsid w:val="00F947CE"/>
  </w:style>
  <w:style w:type="character" w:customStyle="1" w:styleId="WW-RTFNum3412">
    <w:name w:val="WW-RTF_Num 3 412"/>
    <w:uiPriority w:val="99"/>
    <w:rsid w:val="00F947CE"/>
  </w:style>
  <w:style w:type="character" w:customStyle="1" w:styleId="WW-RTFNum3512">
    <w:name w:val="WW-RTF_Num 3 512"/>
    <w:uiPriority w:val="99"/>
    <w:rsid w:val="00F947CE"/>
  </w:style>
  <w:style w:type="character" w:customStyle="1" w:styleId="WW-RTFNum3612">
    <w:name w:val="WW-RTF_Num 3 612"/>
    <w:uiPriority w:val="99"/>
    <w:rsid w:val="00F947CE"/>
  </w:style>
  <w:style w:type="character" w:customStyle="1" w:styleId="WW-RTFNum3712">
    <w:name w:val="WW-RTF_Num 3 712"/>
    <w:uiPriority w:val="99"/>
    <w:rsid w:val="00F947CE"/>
  </w:style>
  <w:style w:type="character" w:customStyle="1" w:styleId="WW-RTFNum3812">
    <w:name w:val="WW-RTF_Num 3 812"/>
    <w:uiPriority w:val="99"/>
    <w:rsid w:val="00F947CE"/>
  </w:style>
  <w:style w:type="character" w:customStyle="1" w:styleId="WW-RTFNum3912">
    <w:name w:val="WW-RTF_Num 3 912"/>
    <w:uiPriority w:val="99"/>
    <w:rsid w:val="00F947CE"/>
  </w:style>
  <w:style w:type="character" w:customStyle="1" w:styleId="WW-RTFNum31123">
    <w:name w:val="WW-RTF_Num 3 1123"/>
    <w:uiPriority w:val="99"/>
    <w:rsid w:val="00F947CE"/>
  </w:style>
  <w:style w:type="character" w:customStyle="1" w:styleId="WW-RTFNum32123">
    <w:name w:val="WW-RTF_Num 3 2123"/>
    <w:uiPriority w:val="99"/>
    <w:rsid w:val="00F947CE"/>
  </w:style>
  <w:style w:type="character" w:customStyle="1" w:styleId="WW-RTFNum33123">
    <w:name w:val="WW-RTF_Num 3 3123"/>
    <w:uiPriority w:val="99"/>
    <w:rsid w:val="00F947CE"/>
  </w:style>
  <w:style w:type="character" w:customStyle="1" w:styleId="WW-RTFNum34123">
    <w:name w:val="WW-RTF_Num 3 4123"/>
    <w:uiPriority w:val="99"/>
    <w:rsid w:val="00F947CE"/>
  </w:style>
  <w:style w:type="character" w:customStyle="1" w:styleId="WW-RTFNum35123">
    <w:name w:val="WW-RTF_Num 3 5123"/>
    <w:uiPriority w:val="99"/>
    <w:rsid w:val="00F947CE"/>
  </w:style>
  <w:style w:type="character" w:customStyle="1" w:styleId="WW-RTFNum36123">
    <w:name w:val="WW-RTF_Num 3 6123"/>
    <w:uiPriority w:val="99"/>
    <w:rsid w:val="00F947CE"/>
  </w:style>
  <w:style w:type="character" w:customStyle="1" w:styleId="WW-RTFNum37123">
    <w:name w:val="WW-RTF_Num 3 7123"/>
    <w:uiPriority w:val="99"/>
    <w:rsid w:val="00F947CE"/>
  </w:style>
  <w:style w:type="character" w:customStyle="1" w:styleId="WW-RTFNum38123">
    <w:name w:val="WW-RTF_Num 3 8123"/>
    <w:uiPriority w:val="99"/>
    <w:rsid w:val="00F947CE"/>
  </w:style>
  <w:style w:type="character" w:customStyle="1" w:styleId="WW-RTFNum39123">
    <w:name w:val="WW-RTF_Num 3 9123"/>
    <w:uiPriority w:val="99"/>
    <w:rsid w:val="00F947CE"/>
  </w:style>
  <w:style w:type="character" w:customStyle="1" w:styleId="WW-RTFNum311234">
    <w:name w:val="WW-RTF_Num 3 11234"/>
    <w:uiPriority w:val="99"/>
    <w:rsid w:val="00F947CE"/>
    <w:rPr>
      <w:rFonts w:ascii="Times New Roman" w:hAnsi="Times New Roman"/>
    </w:rPr>
  </w:style>
  <w:style w:type="character" w:customStyle="1" w:styleId="WW-RTFNum321234">
    <w:name w:val="WW-RTF_Num 3 21234"/>
    <w:uiPriority w:val="99"/>
    <w:rsid w:val="00F947CE"/>
    <w:rPr>
      <w:rFonts w:ascii="Vladimir Script" w:eastAsia="Times New Roman" w:hAnsi="Vladimir Script"/>
    </w:rPr>
  </w:style>
  <w:style w:type="character" w:customStyle="1" w:styleId="WW-RTFNum331234">
    <w:name w:val="WW-RTF_Num 3 31234"/>
    <w:uiPriority w:val="99"/>
    <w:rsid w:val="00F947CE"/>
    <w:rPr>
      <w:rFonts w:ascii="Vladimir Script" w:eastAsia="Times New Roman" w:hAnsi="Vladimir Script"/>
    </w:rPr>
  </w:style>
  <w:style w:type="character" w:customStyle="1" w:styleId="WW-RTFNum341234">
    <w:name w:val="WW-RTF_Num 3 41234"/>
    <w:uiPriority w:val="99"/>
    <w:rsid w:val="00F947CE"/>
    <w:rPr>
      <w:rFonts w:ascii="Vladimir Script" w:eastAsia="Times New Roman" w:hAnsi="Vladimir Script"/>
    </w:rPr>
  </w:style>
  <w:style w:type="character" w:customStyle="1" w:styleId="WW-RTFNum351234">
    <w:name w:val="WW-RTF_Num 3 51234"/>
    <w:uiPriority w:val="99"/>
    <w:rsid w:val="00F947CE"/>
    <w:rPr>
      <w:rFonts w:ascii="Vladimir Script" w:eastAsia="Times New Roman" w:hAnsi="Vladimir Script"/>
    </w:rPr>
  </w:style>
  <w:style w:type="character" w:customStyle="1" w:styleId="WW-RTFNum361234">
    <w:name w:val="WW-RTF_Num 3 61234"/>
    <w:uiPriority w:val="99"/>
    <w:rsid w:val="00F947CE"/>
    <w:rPr>
      <w:rFonts w:ascii="Vladimir Script" w:eastAsia="Times New Roman" w:hAnsi="Vladimir Script"/>
    </w:rPr>
  </w:style>
  <w:style w:type="character" w:customStyle="1" w:styleId="WW-RTFNum371234">
    <w:name w:val="WW-RTF_Num 3 71234"/>
    <w:uiPriority w:val="99"/>
    <w:rsid w:val="00F947CE"/>
    <w:rPr>
      <w:rFonts w:ascii="Vladimir Script" w:eastAsia="Times New Roman" w:hAnsi="Vladimir Script"/>
    </w:rPr>
  </w:style>
  <w:style w:type="character" w:customStyle="1" w:styleId="WW-RTFNum381234">
    <w:name w:val="WW-RTF_Num 3 81234"/>
    <w:uiPriority w:val="99"/>
    <w:rsid w:val="00F947CE"/>
    <w:rPr>
      <w:rFonts w:ascii="Vladimir Script" w:eastAsia="Times New Roman" w:hAnsi="Vladimir Script"/>
    </w:rPr>
  </w:style>
  <w:style w:type="character" w:customStyle="1" w:styleId="WW-RTFNum391234">
    <w:name w:val="WW-RTF_Num 3 91234"/>
    <w:uiPriority w:val="99"/>
    <w:rsid w:val="00F947CE"/>
    <w:rPr>
      <w:rFonts w:ascii="Vladimir Script" w:eastAsia="Times New Roman" w:hAnsi="Vladimir Script"/>
    </w:rPr>
  </w:style>
  <w:style w:type="character" w:customStyle="1" w:styleId="FontStyle47">
    <w:name w:val="Font Style47"/>
    <w:uiPriority w:val="99"/>
    <w:rsid w:val="00F947CE"/>
    <w:rPr>
      <w:rFonts w:ascii="Times New Roman" w:hAnsi="Times New Roman"/>
      <w:sz w:val="22"/>
    </w:rPr>
  </w:style>
  <w:style w:type="character" w:customStyle="1" w:styleId="WW8Num7z2">
    <w:name w:val="WW8Num7z2"/>
    <w:uiPriority w:val="99"/>
    <w:rsid w:val="00F947CE"/>
    <w:rPr>
      <w:rFonts w:ascii="Wingdings" w:hAnsi="Wingdings"/>
    </w:rPr>
  </w:style>
  <w:style w:type="character" w:customStyle="1" w:styleId="WW8Num7z3">
    <w:name w:val="WW8Num7z3"/>
    <w:uiPriority w:val="99"/>
    <w:rsid w:val="00F947CE"/>
    <w:rPr>
      <w:rFonts w:ascii="Symbol" w:hAnsi="Symbol"/>
    </w:rPr>
  </w:style>
  <w:style w:type="paragraph" w:customStyle="1" w:styleId="aff6">
    <w:basedOn w:val="a"/>
    <w:next w:val="a0"/>
    <w:uiPriority w:val="99"/>
    <w:rsid w:val="00F947CE"/>
    <w:pPr>
      <w:keepNext/>
      <w:widowControl w:val="0"/>
      <w:suppressAutoHyphens/>
      <w:autoSpaceDE w:val="0"/>
      <w:spacing w:before="240" w:after="120" w:line="240" w:lineRule="auto"/>
    </w:pPr>
    <w:rPr>
      <w:rFonts w:ascii="Arial" w:eastAsia="Microsoft YaHei" w:hAnsi="Arial" w:cs="Arial"/>
      <w:kern w:val="1"/>
      <w:sz w:val="28"/>
      <w:szCs w:val="28"/>
      <w:lang w:eastAsia="ru-RU"/>
    </w:rPr>
  </w:style>
  <w:style w:type="paragraph" w:styleId="aff7">
    <w:name w:val="List"/>
    <w:basedOn w:val="a0"/>
    <w:uiPriority w:val="99"/>
    <w:rsid w:val="00F947CE"/>
    <w:pPr>
      <w:widowControl w:val="0"/>
      <w:suppressAutoHyphens/>
      <w:autoSpaceDE w:val="0"/>
    </w:pPr>
    <w:rPr>
      <w:rFonts w:ascii="Arial" w:hAnsi="Arial" w:cs="Arial"/>
      <w:kern w:val="1"/>
    </w:rPr>
  </w:style>
  <w:style w:type="paragraph" w:customStyle="1" w:styleId="28">
    <w:name w:val="Название2"/>
    <w:basedOn w:val="a"/>
    <w:uiPriority w:val="99"/>
    <w:rsid w:val="00F947CE"/>
    <w:pPr>
      <w:widowControl w:val="0"/>
      <w:suppressLineNumbers/>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29">
    <w:name w:val="Указатель2"/>
    <w:basedOn w:val="a"/>
    <w:uiPriority w:val="99"/>
    <w:rsid w:val="00F947CE"/>
    <w:pPr>
      <w:widowControl w:val="0"/>
      <w:suppressLineNumbers/>
      <w:suppressAutoHyphens/>
      <w:autoSpaceDE w:val="0"/>
      <w:spacing w:after="0" w:line="240" w:lineRule="auto"/>
    </w:pPr>
    <w:rPr>
      <w:rFonts w:ascii="Arial" w:eastAsia="Times New Roman" w:hAnsi="Arial" w:cs="Arial"/>
      <w:kern w:val="1"/>
      <w:sz w:val="24"/>
      <w:szCs w:val="24"/>
      <w:lang w:eastAsia="ru-RU"/>
    </w:rPr>
  </w:style>
  <w:style w:type="paragraph" w:customStyle="1" w:styleId="14">
    <w:name w:val="Название1"/>
    <w:basedOn w:val="a"/>
    <w:uiPriority w:val="10"/>
    <w:qFormat/>
    <w:rsid w:val="00F947CE"/>
    <w:pPr>
      <w:widowControl w:val="0"/>
      <w:suppressAutoHyphens/>
      <w:autoSpaceDE w:val="0"/>
      <w:spacing w:before="120" w:after="120" w:line="240" w:lineRule="auto"/>
    </w:pPr>
    <w:rPr>
      <w:rFonts w:ascii="Arial" w:eastAsia="Times New Roman" w:hAnsi="Arial" w:cs="Arial"/>
      <w:i/>
      <w:iCs/>
      <w:kern w:val="1"/>
      <w:sz w:val="24"/>
      <w:szCs w:val="24"/>
      <w:lang w:eastAsia="ru-RU"/>
    </w:rPr>
  </w:style>
  <w:style w:type="paragraph" w:customStyle="1" w:styleId="15">
    <w:name w:val="Указатель1"/>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8">
    <w:name w:val="Содержимое таблицы"/>
    <w:basedOn w:val="a"/>
    <w:uiPriority w:val="99"/>
    <w:rsid w:val="00F947CE"/>
    <w:pPr>
      <w:widowControl w:val="0"/>
      <w:suppressAutoHyphens/>
      <w:autoSpaceDE w:val="0"/>
      <w:spacing w:after="0" w:line="240" w:lineRule="auto"/>
    </w:pPr>
    <w:rPr>
      <w:rFonts w:ascii="Arial" w:eastAsia="Times New Roman" w:hAnsi="Arial" w:cs="Arial"/>
      <w:kern w:val="1"/>
      <w:sz w:val="24"/>
      <w:szCs w:val="24"/>
      <w:lang w:eastAsia="ru-RU"/>
    </w:rPr>
  </w:style>
  <w:style w:type="paragraph" w:customStyle="1" w:styleId="aff9">
    <w:name w:val="Заголовок таблицы"/>
    <w:basedOn w:val="aff8"/>
    <w:uiPriority w:val="99"/>
    <w:rsid w:val="00F947CE"/>
    <w:pPr>
      <w:jc w:val="center"/>
    </w:pPr>
    <w:rPr>
      <w:b/>
      <w:bCs/>
    </w:rPr>
  </w:style>
  <w:style w:type="paragraph" w:customStyle="1" w:styleId="120">
    <w:name w:val="Без интервала12"/>
    <w:uiPriority w:val="99"/>
    <w:rsid w:val="00F947CE"/>
    <w:pPr>
      <w:widowControl w:val="0"/>
      <w:suppressAutoHyphens/>
      <w:autoSpaceDE w:val="0"/>
      <w:spacing w:after="0" w:line="240" w:lineRule="auto"/>
    </w:pPr>
    <w:rPr>
      <w:rFonts w:ascii="Calibri" w:eastAsia="Times New Roman" w:hAnsi="Calibri" w:cs="Calibri"/>
      <w:kern w:val="1"/>
      <w:lang w:eastAsia="ru-RU"/>
    </w:rPr>
  </w:style>
  <w:style w:type="paragraph" w:customStyle="1" w:styleId="16">
    <w:name w:val="Без интервала1"/>
    <w:uiPriority w:val="99"/>
    <w:rsid w:val="00F947CE"/>
    <w:pPr>
      <w:suppressAutoHyphens/>
      <w:spacing w:after="0" w:line="240" w:lineRule="auto"/>
    </w:pPr>
    <w:rPr>
      <w:rFonts w:ascii="Arial" w:eastAsia="Times New Roman" w:hAnsi="Arial" w:cs="Arial"/>
      <w:kern w:val="1"/>
      <w:sz w:val="24"/>
      <w:szCs w:val="24"/>
      <w:lang w:eastAsia="ar-SA"/>
    </w:rPr>
  </w:style>
  <w:style w:type="paragraph" w:customStyle="1" w:styleId="affa">
    <w:name w:val="Знак Знак Знак Знак"/>
    <w:basedOn w:val="a"/>
    <w:uiPriority w:val="99"/>
    <w:rsid w:val="00F947CE"/>
    <w:pPr>
      <w:spacing w:line="240" w:lineRule="exact"/>
      <w:ind w:firstLine="567"/>
      <w:jc w:val="both"/>
    </w:pPr>
    <w:rPr>
      <w:rFonts w:ascii="Verdana" w:eastAsia="Times New Roman" w:hAnsi="Verdana" w:cs="Verdana"/>
      <w:sz w:val="20"/>
      <w:szCs w:val="20"/>
      <w:lang w:val="en-US"/>
    </w:rPr>
  </w:style>
  <w:style w:type="paragraph" w:customStyle="1" w:styleId="affb">
    <w:name w:val="Знак"/>
    <w:basedOn w:val="a"/>
    <w:uiPriority w:val="99"/>
    <w:rsid w:val="00F947CE"/>
    <w:pPr>
      <w:spacing w:line="240" w:lineRule="exact"/>
      <w:ind w:firstLine="567"/>
      <w:jc w:val="both"/>
    </w:pPr>
    <w:rPr>
      <w:rFonts w:ascii="Arial" w:eastAsia="Times New Roman" w:hAnsi="Arial" w:cs="Arial"/>
      <w:sz w:val="20"/>
      <w:szCs w:val="20"/>
      <w:lang w:val="en-US"/>
    </w:rPr>
  </w:style>
  <w:style w:type="numbering" w:customStyle="1" w:styleId="110">
    <w:name w:val="Нет списка11"/>
    <w:next w:val="a3"/>
    <w:uiPriority w:val="99"/>
    <w:semiHidden/>
    <w:unhideWhenUsed/>
    <w:rsid w:val="00F947CE"/>
  </w:style>
  <w:style w:type="character" w:customStyle="1" w:styleId="111">
    <w:name w:val="Заголовок 1 Знак1"/>
    <w:uiPriority w:val="99"/>
    <w:rsid w:val="00F947CE"/>
    <w:rPr>
      <w:rFonts w:ascii="Times New Roman" w:hAnsi="Times New Roman"/>
      <w:b/>
      <w:i/>
      <w:sz w:val="24"/>
    </w:rPr>
  </w:style>
  <w:style w:type="character" w:customStyle="1" w:styleId="230">
    <w:name w:val="Заголовок 2 Знак3"/>
    <w:uiPriority w:val="99"/>
    <w:rsid w:val="00F947CE"/>
    <w:rPr>
      <w:rFonts w:ascii="Arial" w:hAnsi="Arial"/>
      <w:b/>
      <w:i/>
      <w:sz w:val="28"/>
    </w:rPr>
  </w:style>
  <w:style w:type="character" w:customStyle="1" w:styleId="affc">
    <w:name w:val="Текст сноски Знак"/>
    <w:uiPriority w:val="99"/>
    <w:rsid w:val="00F947CE"/>
    <w:rPr>
      <w:rFonts w:ascii="Times New Roman" w:hAnsi="Times New Roman" w:cs="Times New Roman"/>
      <w:sz w:val="20"/>
      <w:szCs w:val="20"/>
    </w:rPr>
  </w:style>
  <w:style w:type="character" w:customStyle="1" w:styleId="HTML">
    <w:name w:val="Стандартный HTML Знак"/>
    <w:uiPriority w:val="99"/>
    <w:rsid w:val="00F947CE"/>
    <w:rPr>
      <w:rFonts w:ascii="Courier New" w:hAnsi="Courier New" w:cs="Courier New"/>
      <w:color w:val="000090"/>
      <w:sz w:val="20"/>
      <w:szCs w:val="20"/>
    </w:rPr>
  </w:style>
  <w:style w:type="character" w:customStyle="1" w:styleId="42">
    <w:name w:val="Знак Знак4"/>
    <w:uiPriority w:val="99"/>
    <w:rsid w:val="00F947CE"/>
    <w:rPr>
      <w:rFonts w:ascii="Arial" w:hAnsi="Arial"/>
      <w:sz w:val="24"/>
      <w:lang w:val="ru-RU" w:eastAsia="ar-SA" w:bidi="ar-SA"/>
    </w:rPr>
  </w:style>
  <w:style w:type="character" w:customStyle="1" w:styleId="affd">
    <w:name w:val="Подпись Знак"/>
    <w:uiPriority w:val="99"/>
    <w:rsid w:val="00F947CE"/>
    <w:rPr>
      <w:rFonts w:ascii="Times New Roman" w:hAnsi="Times New Roman" w:cs="Times New Roman"/>
      <w:b/>
      <w:bCs/>
      <w:sz w:val="28"/>
      <w:szCs w:val="28"/>
    </w:rPr>
  </w:style>
  <w:style w:type="character" w:customStyle="1" w:styleId="affe">
    <w:name w:val="Красная строка Знак"/>
    <w:uiPriority w:val="99"/>
    <w:rsid w:val="00F947CE"/>
  </w:style>
  <w:style w:type="character" w:customStyle="1" w:styleId="BodyTextIndentChar">
    <w:name w:val="Body Text Indent Char"/>
    <w:uiPriority w:val="99"/>
    <w:rsid w:val="00F947CE"/>
    <w:rPr>
      <w:sz w:val="24"/>
      <w:lang w:val="ru-RU" w:eastAsia="ar-SA" w:bidi="ar-SA"/>
    </w:rPr>
  </w:style>
  <w:style w:type="character" w:customStyle="1" w:styleId="BodyTextChar">
    <w:name w:val="Body Text Char"/>
    <w:uiPriority w:val="99"/>
    <w:rsid w:val="00F947CE"/>
    <w:rPr>
      <w:sz w:val="24"/>
      <w:lang w:val="ru-RU" w:eastAsia="ar-SA" w:bidi="ar-SA"/>
    </w:rPr>
  </w:style>
  <w:style w:type="character" w:customStyle="1" w:styleId="FontStyle13">
    <w:name w:val="Font Style13"/>
    <w:uiPriority w:val="99"/>
    <w:rsid w:val="00F947CE"/>
    <w:rPr>
      <w:rFonts w:ascii="Times New Roman" w:hAnsi="Times New Roman"/>
      <w:sz w:val="22"/>
    </w:rPr>
  </w:style>
  <w:style w:type="character" w:styleId="afff">
    <w:name w:val="footnote reference"/>
    <w:uiPriority w:val="99"/>
    <w:semiHidden/>
    <w:rsid w:val="00F947CE"/>
    <w:rPr>
      <w:rFonts w:cs="Times New Roman"/>
      <w:vertAlign w:val="superscript"/>
    </w:rPr>
  </w:style>
  <w:style w:type="character" w:customStyle="1" w:styleId="afff0">
    <w:name w:val="Знак Знак"/>
    <w:uiPriority w:val="99"/>
    <w:rsid w:val="00F947CE"/>
    <w:rPr>
      <w:rFonts w:ascii="Tahoma" w:hAnsi="Tahoma"/>
      <w:sz w:val="20"/>
      <w:lang w:val="en-US" w:eastAsia="x-none"/>
    </w:rPr>
  </w:style>
  <w:style w:type="character" w:customStyle="1" w:styleId="350">
    <w:name w:val="Знак Знак35"/>
    <w:uiPriority w:val="99"/>
    <w:rsid w:val="00F947CE"/>
    <w:rPr>
      <w:rFonts w:ascii="Arial" w:hAnsi="Arial"/>
      <w:b/>
      <w:i/>
      <w:sz w:val="28"/>
      <w:lang w:val="en-US" w:eastAsia="x-none"/>
    </w:rPr>
  </w:style>
  <w:style w:type="character" w:customStyle="1" w:styleId="340">
    <w:name w:val="Знак Знак34"/>
    <w:uiPriority w:val="99"/>
    <w:rsid w:val="00F947CE"/>
    <w:rPr>
      <w:rFonts w:ascii="Arial" w:hAnsi="Arial"/>
      <w:b/>
      <w:sz w:val="26"/>
      <w:lang w:val="en-US" w:eastAsia="x-none"/>
    </w:rPr>
  </w:style>
  <w:style w:type="character" w:customStyle="1" w:styleId="330">
    <w:name w:val="Знак Знак33"/>
    <w:uiPriority w:val="99"/>
    <w:rsid w:val="00F947CE"/>
    <w:rPr>
      <w:rFonts w:ascii="Times New Roman" w:hAnsi="Times New Roman"/>
      <w:b/>
      <w:sz w:val="20"/>
      <w:lang w:val="en-US" w:eastAsia="x-none"/>
    </w:rPr>
  </w:style>
  <w:style w:type="character" w:customStyle="1" w:styleId="320">
    <w:name w:val="Знак Знак32"/>
    <w:uiPriority w:val="99"/>
    <w:rsid w:val="00F947CE"/>
    <w:rPr>
      <w:rFonts w:ascii="Times New Roman" w:hAnsi="Times New Roman"/>
      <w:b/>
      <w:i/>
      <w:sz w:val="26"/>
      <w:lang w:val="en-US" w:eastAsia="x-none"/>
    </w:rPr>
  </w:style>
  <w:style w:type="character" w:customStyle="1" w:styleId="u">
    <w:name w:val="u"/>
    <w:uiPriority w:val="99"/>
    <w:rsid w:val="00F947CE"/>
  </w:style>
  <w:style w:type="character" w:customStyle="1" w:styleId="17">
    <w:name w:val="Знак Знак17"/>
    <w:uiPriority w:val="99"/>
    <w:rsid w:val="00F947CE"/>
    <w:rPr>
      <w:rFonts w:eastAsia="Times New Roman"/>
      <w:i/>
      <w:sz w:val="22"/>
      <w:lang w:val="ru-RU" w:eastAsia="x-none"/>
    </w:rPr>
  </w:style>
  <w:style w:type="character" w:customStyle="1" w:styleId="160">
    <w:name w:val="Знак Знак16"/>
    <w:uiPriority w:val="99"/>
    <w:rsid w:val="00F947CE"/>
    <w:rPr>
      <w:rFonts w:ascii="Arial" w:hAnsi="Arial"/>
      <w:lang w:val="ru-RU" w:eastAsia="x-none"/>
    </w:rPr>
  </w:style>
  <w:style w:type="character" w:customStyle="1" w:styleId="18">
    <w:name w:val="бпОсновной текст Знак Знак1"/>
    <w:uiPriority w:val="99"/>
    <w:rsid w:val="00F947CE"/>
    <w:rPr>
      <w:rFonts w:ascii="Times New Roman" w:hAnsi="Times New Roman"/>
      <w:sz w:val="24"/>
      <w:lang w:val="en-US" w:eastAsia="x-none"/>
    </w:rPr>
  </w:style>
  <w:style w:type="character" w:customStyle="1" w:styleId="afff1">
    <w:name w:val="Название Знак"/>
    <w:uiPriority w:val="10"/>
    <w:rsid w:val="00F947CE"/>
    <w:rPr>
      <w:rFonts w:ascii="Arial" w:hAnsi="Arial" w:cs="Arial"/>
      <w:b/>
      <w:bCs/>
      <w:sz w:val="24"/>
      <w:szCs w:val="24"/>
    </w:rPr>
  </w:style>
  <w:style w:type="character" w:customStyle="1" w:styleId="afff2">
    <w:name w:val="Текст Знак"/>
    <w:uiPriority w:val="99"/>
    <w:rsid w:val="00F947CE"/>
    <w:rPr>
      <w:rFonts w:ascii="Courier New" w:hAnsi="Courier New" w:cs="Courier New"/>
      <w:sz w:val="20"/>
      <w:szCs w:val="20"/>
    </w:rPr>
  </w:style>
  <w:style w:type="character" w:customStyle="1" w:styleId="19">
    <w:name w:val="Обычный1 Знак"/>
    <w:uiPriority w:val="99"/>
    <w:rsid w:val="00F947CE"/>
    <w:rPr>
      <w:rFonts w:ascii="Times New Roman" w:hAnsi="Times New Roman"/>
      <w:sz w:val="20"/>
    </w:rPr>
  </w:style>
  <w:style w:type="character" w:customStyle="1" w:styleId="Heading1Char">
    <w:name w:val="Heading 1 Char"/>
    <w:uiPriority w:val="99"/>
    <w:rsid w:val="00F947CE"/>
    <w:rPr>
      <w:rFonts w:ascii="Arial" w:hAnsi="Arial"/>
      <w:b/>
      <w:color w:val="000080"/>
      <w:lang w:val="ru-RU" w:eastAsia="x-none"/>
    </w:rPr>
  </w:style>
  <w:style w:type="character" w:customStyle="1" w:styleId="Heading2Char">
    <w:name w:val="Heading 2 Char"/>
    <w:uiPriority w:val="99"/>
    <w:rsid w:val="00F947CE"/>
    <w:rPr>
      <w:rFonts w:ascii="Arial" w:hAnsi="Arial"/>
      <w:sz w:val="24"/>
      <w:lang w:val="ru-RU" w:eastAsia="x-none"/>
    </w:rPr>
  </w:style>
  <w:style w:type="character" w:customStyle="1" w:styleId="Heading3Char">
    <w:name w:val="Heading 3 Char"/>
    <w:uiPriority w:val="99"/>
    <w:rsid w:val="00F947CE"/>
    <w:rPr>
      <w:rFonts w:ascii="Arial" w:hAnsi="Arial"/>
      <w:b/>
      <w:sz w:val="24"/>
      <w:lang w:val="ru-RU" w:eastAsia="x-none"/>
    </w:rPr>
  </w:style>
  <w:style w:type="character" w:customStyle="1" w:styleId="Heading4Char">
    <w:name w:val="Heading 4 Char"/>
    <w:uiPriority w:val="99"/>
    <w:rsid w:val="00F947CE"/>
    <w:rPr>
      <w:sz w:val="24"/>
      <w:lang w:val="ru-RU" w:eastAsia="x-none"/>
    </w:rPr>
  </w:style>
  <w:style w:type="character" w:customStyle="1" w:styleId="BodyTextChar1">
    <w:name w:val="Body Text Char1"/>
    <w:uiPriority w:val="99"/>
    <w:rsid w:val="00F947CE"/>
    <w:rPr>
      <w:sz w:val="24"/>
      <w:lang w:val="ru-RU" w:eastAsia="x-none"/>
    </w:rPr>
  </w:style>
  <w:style w:type="character" w:customStyle="1" w:styleId="BodyTextIndentChar1">
    <w:name w:val="Body Text Indent Char1"/>
    <w:uiPriority w:val="99"/>
    <w:rsid w:val="00F947CE"/>
    <w:rPr>
      <w:sz w:val="24"/>
      <w:lang w:val="ru-RU" w:eastAsia="x-none"/>
    </w:rPr>
  </w:style>
  <w:style w:type="character" w:customStyle="1" w:styleId="150">
    <w:name w:val="Знак Знак15"/>
    <w:uiPriority w:val="99"/>
    <w:rsid w:val="00F947CE"/>
    <w:rPr>
      <w:rFonts w:ascii="Times New Roman" w:hAnsi="Times New Roman"/>
      <w:sz w:val="24"/>
      <w:lang w:val="en-US" w:eastAsia="x-none"/>
    </w:rPr>
  </w:style>
  <w:style w:type="character" w:styleId="afff3">
    <w:name w:val="Strong"/>
    <w:uiPriority w:val="99"/>
    <w:qFormat/>
    <w:rsid w:val="00F947CE"/>
    <w:rPr>
      <w:rFonts w:cs="Times New Roman"/>
      <w:b/>
      <w:bCs/>
    </w:rPr>
  </w:style>
  <w:style w:type="character" w:customStyle="1" w:styleId="HeaderChar">
    <w:name w:val="Header Char"/>
    <w:uiPriority w:val="99"/>
    <w:rsid w:val="00F947CE"/>
    <w:rPr>
      <w:sz w:val="24"/>
      <w:lang w:val="ru-RU" w:eastAsia="ar-SA" w:bidi="ar-SA"/>
    </w:rPr>
  </w:style>
  <w:style w:type="character" w:customStyle="1" w:styleId="FooterChar">
    <w:name w:val="Footer Char"/>
    <w:uiPriority w:val="99"/>
    <w:rsid w:val="00F947CE"/>
    <w:rPr>
      <w:sz w:val="24"/>
      <w:lang w:val="ru-RU" w:eastAsia="ar-SA" w:bidi="ar-SA"/>
    </w:rPr>
  </w:style>
  <w:style w:type="character" w:customStyle="1" w:styleId="121">
    <w:name w:val="Знак Знак12"/>
    <w:uiPriority w:val="99"/>
    <w:rsid w:val="00F947CE"/>
    <w:rPr>
      <w:rFonts w:ascii="Arial" w:hAnsi="Arial"/>
      <w:b/>
      <w:color w:val="000080"/>
      <w:sz w:val="20"/>
      <w:lang w:val="en-US" w:eastAsia="x-none"/>
    </w:rPr>
  </w:style>
  <w:style w:type="character" w:customStyle="1" w:styleId="SignatureChar">
    <w:name w:val="Signature Char"/>
    <w:uiPriority w:val="99"/>
    <w:rsid w:val="00F947CE"/>
    <w:rPr>
      <w:b/>
      <w:sz w:val="28"/>
      <w:lang w:val="ru-RU" w:eastAsia="x-none"/>
    </w:rPr>
  </w:style>
  <w:style w:type="character" w:customStyle="1" w:styleId="afff4">
    <w:name w:val="Цветовое выделение"/>
    <w:uiPriority w:val="99"/>
    <w:rsid w:val="00F947CE"/>
    <w:rPr>
      <w:b/>
      <w:color w:val="000080"/>
      <w:sz w:val="20"/>
    </w:rPr>
  </w:style>
  <w:style w:type="character" w:customStyle="1" w:styleId="afff5">
    <w:name w:val="Гипертекстовая ссылка"/>
    <w:uiPriority w:val="99"/>
    <w:rsid w:val="00F947CE"/>
    <w:rPr>
      <w:b/>
      <w:color w:val="008000"/>
      <w:sz w:val="20"/>
      <w:u w:val="single"/>
    </w:rPr>
  </w:style>
  <w:style w:type="character" w:customStyle="1" w:styleId="afff6">
    <w:name w:val="Продолжение ссылки"/>
    <w:uiPriority w:val="99"/>
    <w:rsid w:val="00F947CE"/>
    <w:rPr>
      <w:rFonts w:cs="Times New Roman"/>
      <w:b/>
      <w:bCs/>
      <w:color w:val="008000"/>
      <w:sz w:val="20"/>
      <w:szCs w:val="20"/>
      <w:u w:val="single"/>
    </w:rPr>
  </w:style>
  <w:style w:type="character" w:customStyle="1" w:styleId="BodyTextFirstIndentChar">
    <w:name w:val="Body Text First Indent Char"/>
    <w:uiPriority w:val="99"/>
    <w:rsid w:val="00F947CE"/>
    <w:rPr>
      <w:rFonts w:cs="Times New Roman"/>
      <w:sz w:val="24"/>
      <w:szCs w:val="24"/>
      <w:lang w:val="ru-RU" w:eastAsia="x-none"/>
    </w:rPr>
  </w:style>
  <w:style w:type="character" w:customStyle="1" w:styleId="BodyText2Char">
    <w:name w:val="Body Text 2 Char"/>
    <w:uiPriority w:val="99"/>
    <w:rsid w:val="00F947CE"/>
    <w:rPr>
      <w:sz w:val="24"/>
      <w:lang w:val="ru-RU" w:eastAsia="x-none"/>
    </w:rPr>
  </w:style>
  <w:style w:type="character" w:customStyle="1" w:styleId="BodyText3Char">
    <w:name w:val="Body Text 3 Char"/>
    <w:uiPriority w:val="99"/>
    <w:rsid w:val="00F947CE"/>
    <w:rPr>
      <w:sz w:val="16"/>
      <w:lang w:val="ru-RU" w:eastAsia="x-none"/>
    </w:rPr>
  </w:style>
  <w:style w:type="character" w:customStyle="1" w:styleId="270">
    <w:name w:val="Знак Знак27"/>
    <w:uiPriority w:val="99"/>
    <w:rsid w:val="00F947CE"/>
    <w:rPr>
      <w:sz w:val="28"/>
      <w:lang w:val="ru-RU" w:eastAsia="x-none"/>
    </w:rPr>
  </w:style>
  <w:style w:type="character" w:customStyle="1" w:styleId="260">
    <w:name w:val="Знак Знак26"/>
    <w:uiPriority w:val="99"/>
    <w:rsid w:val="00F947CE"/>
    <w:rPr>
      <w:rFonts w:ascii="Arial" w:hAnsi="Arial"/>
      <w:b/>
      <w:sz w:val="26"/>
      <w:lang w:val="ru-RU" w:eastAsia="x-none"/>
    </w:rPr>
  </w:style>
  <w:style w:type="character" w:customStyle="1" w:styleId="250">
    <w:name w:val="Знак Знак25"/>
    <w:uiPriority w:val="99"/>
    <w:rsid w:val="00F947CE"/>
    <w:rPr>
      <w:rFonts w:ascii="Arial" w:hAnsi="Arial"/>
      <w:b/>
      <w:sz w:val="24"/>
      <w:lang w:val="ru-RU" w:eastAsia="x-none"/>
    </w:rPr>
  </w:style>
  <w:style w:type="character" w:styleId="afff7">
    <w:name w:val="Emphasis"/>
    <w:uiPriority w:val="99"/>
    <w:qFormat/>
    <w:rsid w:val="00F947CE"/>
    <w:rPr>
      <w:rFonts w:cs="Times New Roman"/>
      <w:i/>
      <w:iCs/>
    </w:rPr>
  </w:style>
  <w:style w:type="character" w:customStyle="1" w:styleId="HTML1">
    <w:name w:val="Стандартный HTML Знак1"/>
    <w:uiPriority w:val="99"/>
    <w:rsid w:val="00F947CE"/>
    <w:rPr>
      <w:rFonts w:ascii="Courier New" w:hAnsi="Courier New"/>
      <w:lang w:val="en-US" w:eastAsia="ar-SA" w:bidi="ar-SA"/>
    </w:rPr>
  </w:style>
  <w:style w:type="character" w:customStyle="1" w:styleId="280">
    <w:name w:val="Знак Знак28"/>
    <w:uiPriority w:val="99"/>
    <w:rsid w:val="00F947CE"/>
    <w:rPr>
      <w:sz w:val="24"/>
      <w:lang w:val="ru-RU" w:eastAsia="x-none"/>
    </w:rPr>
  </w:style>
  <w:style w:type="character" w:customStyle="1" w:styleId="220">
    <w:name w:val="Заголовок 2 Знак2"/>
    <w:uiPriority w:val="99"/>
    <w:rsid w:val="00F947CE"/>
    <w:rPr>
      <w:rFonts w:ascii="Arial" w:hAnsi="Arial"/>
      <w:b/>
      <w:i/>
      <w:sz w:val="28"/>
      <w:lang w:val="ru-RU" w:eastAsia="x-none"/>
    </w:rPr>
  </w:style>
  <w:style w:type="character" w:customStyle="1" w:styleId="231">
    <w:name w:val="Знак Знак23"/>
    <w:uiPriority w:val="99"/>
    <w:rsid w:val="00F947CE"/>
    <w:rPr>
      <w:rFonts w:ascii="Times New Roman" w:hAnsi="Times New Roman"/>
      <w:sz w:val="24"/>
    </w:rPr>
  </w:style>
  <w:style w:type="character" w:customStyle="1" w:styleId="221">
    <w:name w:val="Знак Знак22"/>
    <w:uiPriority w:val="99"/>
    <w:rsid w:val="00F947CE"/>
    <w:rPr>
      <w:rFonts w:ascii="Times New Roman" w:hAnsi="Times New Roman"/>
      <w:sz w:val="28"/>
    </w:rPr>
  </w:style>
  <w:style w:type="character" w:customStyle="1" w:styleId="210">
    <w:name w:val="Знак Знак21"/>
    <w:uiPriority w:val="99"/>
    <w:rsid w:val="00F947CE"/>
    <w:rPr>
      <w:rFonts w:ascii="Arial" w:hAnsi="Arial"/>
      <w:b/>
      <w:sz w:val="26"/>
    </w:rPr>
  </w:style>
  <w:style w:type="character" w:customStyle="1" w:styleId="200">
    <w:name w:val="Знак Знак20"/>
    <w:uiPriority w:val="99"/>
    <w:rsid w:val="00F947CE"/>
    <w:rPr>
      <w:rFonts w:ascii="Times New Roman" w:hAnsi="Times New Roman"/>
      <w:b/>
      <w:sz w:val="28"/>
    </w:rPr>
  </w:style>
  <w:style w:type="character" w:customStyle="1" w:styleId="211">
    <w:name w:val="Заголовок 2 Знак1"/>
    <w:uiPriority w:val="99"/>
    <w:rsid w:val="00F947CE"/>
    <w:rPr>
      <w:rFonts w:ascii="Arial" w:hAnsi="Arial"/>
      <w:b/>
      <w:i/>
      <w:sz w:val="28"/>
      <w:lang w:val="ru-RU" w:eastAsia="x-none"/>
    </w:rPr>
  </w:style>
  <w:style w:type="character" w:customStyle="1" w:styleId="2210">
    <w:name w:val="Знак Знак221"/>
    <w:uiPriority w:val="99"/>
    <w:rsid w:val="00F947CE"/>
    <w:rPr>
      <w:sz w:val="24"/>
      <w:lang w:val="ru-RU" w:eastAsia="x-none"/>
    </w:rPr>
  </w:style>
  <w:style w:type="character" w:customStyle="1" w:styleId="2110">
    <w:name w:val="Знак Знак211"/>
    <w:uiPriority w:val="99"/>
    <w:rsid w:val="00F947CE"/>
    <w:rPr>
      <w:sz w:val="28"/>
      <w:lang w:val="ru-RU" w:eastAsia="x-none"/>
    </w:rPr>
  </w:style>
  <w:style w:type="character" w:customStyle="1" w:styleId="201">
    <w:name w:val="Знак Знак201"/>
    <w:uiPriority w:val="99"/>
    <w:rsid w:val="00F947CE"/>
    <w:rPr>
      <w:rFonts w:ascii="Arial" w:hAnsi="Arial"/>
      <w:b/>
      <w:sz w:val="26"/>
      <w:lang w:val="ru-RU" w:eastAsia="x-none"/>
    </w:rPr>
  </w:style>
  <w:style w:type="character" w:customStyle="1" w:styleId="190">
    <w:name w:val="Знак Знак19"/>
    <w:uiPriority w:val="99"/>
    <w:rsid w:val="00F947CE"/>
    <w:rPr>
      <w:rFonts w:ascii="Arial" w:hAnsi="Arial"/>
      <w:b/>
      <w:sz w:val="24"/>
      <w:lang w:val="ru-RU" w:eastAsia="ar-SA" w:bidi="ar-SA"/>
    </w:rPr>
  </w:style>
  <w:style w:type="character" w:customStyle="1" w:styleId="180">
    <w:name w:val="Знак Знак18"/>
    <w:uiPriority w:val="99"/>
    <w:rsid w:val="00F947CE"/>
    <w:rPr>
      <w:b/>
      <w:i/>
      <w:sz w:val="24"/>
      <w:lang w:val="ru-RU" w:eastAsia="ar-SA" w:bidi="ar-SA"/>
    </w:rPr>
  </w:style>
  <w:style w:type="character" w:customStyle="1" w:styleId="151">
    <w:name w:val="Знак Знак151"/>
    <w:uiPriority w:val="99"/>
    <w:rsid w:val="00F947CE"/>
    <w:rPr>
      <w:rFonts w:ascii="Arial" w:hAnsi="Arial"/>
      <w:i/>
      <w:lang w:val="ru-RU" w:eastAsia="x-none"/>
    </w:rPr>
  </w:style>
  <w:style w:type="character" w:customStyle="1" w:styleId="112">
    <w:name w:val="Знак Знак11"/>
    <w:uiPriority w:val="99"/>
    <w:rsid w:val="00F947CE"/>
    <w:rPr>
      <w:sz w:val="24"/>
      <w:lang w:val="ru-RU" w:eastAsia="x-none"/>
    </w:rPr>
  </w:style>
  <w:style w:type="character" w:customStyle="1" w:styleId="91">
    <w:name w:val="Знак Знак9"/>
    <w:uiPriority w:val="99"/>
    <w:rsid w:val="00F947CE"/>
    <w:rPr>
      <w:lang w:val="ru-RU" w:eastAsia="x-none"/>
    </w:rPr>
  </w:style>
  <w:style w:type="character" w:customStyle="1" w:styleId="36">
    <w:name w:val="Знак Знак3"/>
    <w:uiPriority w:val="99"/>
    <w:rsid w:val="00F947CE"/>
    <w:rPr>
      <w:b/>
      <w:sz w:val="28"/>
      <w:lang w:val="ru-RU" w:eastAsia="x-none"/>
    </w:rPr>
  </w:style>
  <w:style w:type="character" w:customStyle="1" w:styleId="140">
    <w:name w:val="Знак Знак14"/>
    <w:uiPriority w:val="99"/>
    <w:rsid w:val="00F947CE"/>
    <w:rPr>
      <w:sz w:val="24"/>
      <w:lang w:val="ru-RU" w:eastAsia="x-none"/>
    </w:rPr>
  </w:style>
  <w:style w:type="character" w:customStyle="1" w:styleId="2a">
    <w:name w:val="Знак Знак2"/>
    <w:uiPriority w:val="99"/>
    <w:rsid w:val="00F947CE"/>
    <w:rPr>
      <w:rFonts w:ascii="Times New Roman" w:hAnsi="Times New Roman"/>
      <w:sz w:val="24"/>
      <w:lang w:val="ru-RU" w:eastAsia="x-none"/>
    </w:rPr>
  </w:style>
  <w:style w:type="character" w:customStyle="1" w:styleId="100">
    <w:name w:val="Знак Знак10"/>
    <w:uiPriority w:val="99"/>
    <w:rsid w:val="00F947CE"/>
    <w:rPr>
      <w:sz w:val="24"/>
      <w:lang w:val="ru-RU" w:eastAsia="x-none"/>
    </w:rPr>
  </w:style>
  <w:style w:type="character" w:customStyle="1" w:styleId="1a">
    <w:name w:val="Знак Знак1"/>
    <w:uiPriority w:val="99"/>
    <w:rsid w:val="00F947CE"/>
    <w:rPr>
      <w:sz w:val="16"/>
      <w:lang w:val="ru-RU" w:eastAsia="x-none"/>
    </w:rPr>
  </w:style>
  <w:style w:type="character" w:customStyle="1" w:styleId="52">
    <w:name w:val="Знак Знак5"/>
    <w:uiPriority w:val="99"/>
    <w:rsid w:val="00F947CE"/>
    <w:rPr>
      <w:rFonts w:ascii="Tahoma" w:hAnsi="Tahoma"/>
      <w:sz w:val="16"/>
    </w:rPr>
  </w:style>
  <w:style w:type="character" w:customStyle="1" w:styleId="1210">
    <w:name w:val="Знак Знак121"/>
    <w:uiPriority w:val="99"/>
    <w:rsid w:val="00F947CE"/>
    <w:rPr>
      <w:rFonts w:ascii="Arial" w:hAnsi="Arial"/>
      <w:b/>
      <w:color w:val="000080"/>
      <w:sz w:val="20"/>
      <w:lang w:val="en-US" w:eastAsia="x-none"/>
    </w:rPr>
  </w:style>
  <w:style w:type="character" w:customStyle="1" w:styleId="1b">
    <w:name w:val="Текст выноски Знак1"/>
    <w:uiPriority w:val="99"/>
    <w:rsid w:val="00F947CE"/>
    <w:rPr>
      <w:rFonts w:ascii="Tahoma" w:hAnsi="Tahoma"/>
      <w:sz w:val="16"/>
      <w:lang w:val="en-US" w:eastAsia="ar-SA" w:bidi="ar-SA"/>
    </w:rPr>
  </w:style>
  <w:style w:type="character" w:customStyle="1" w:styleId="1c">
    <w:name w:val="Схема документа Знак1"/>
    <w:uiPriority w:val="99"/>
    <w:rsid w:val="00F947CE"/>
    <w:rPr>
      <w:rFonts w:ascii="Tahoma" w:hAnsi="Tahoma"/>
      <w:sz w:val="16"/>
      <w:lang w:val="en-US" w:eastAsia="ar-SA" w:bidi="ar-SA"/>
    </w:rPr>
  </w:style>
  <w:style w:type="character" w:customStyle="1" w:styleId="2b">
    <w:name w:val="Заголовок 2 Знак Знак Знак"/>
    <w:uiPriority w:val="99"/>
    <w:rsid w:val="00F947CE"/>
    <w:rPr>
      <w:rFonts w:ascii="Arial" w:hAnsi="Arial"/>
      <w:b/>
      <w:i/>
      <w:sz w:val="28"/>
      <w:lang w:val="ru-RU" w:eastAsia="ar-SA" w:bidi="ar-SA"/>
    </w:rPr>
  </w:style>
  <w:style w:type="character" w:customStyle="1" w:styleId="Heading1Char1">
    <w:name w:val="Heading 1 Char1"/>
    <w:uiPriority w:val="99"/>
    <w:rsid w:val="00F947CE"/>
    <w:rPr>
      <w:rFonts w:ascii="Tahoma" w:hAnsi="Tahoma"/>
      <w:lang w:val="en-US" w:eastAsia="ar-SA" w:bidi="ar-SA"/>
    </w:rPr>
  </w:style>
  <w:style w:type="character" w:customStyle="1" w:styleId="Heading2Char1">
    <w:name w:val="Heading 2 Char1"/>
    <w:uiPriority w:val="99"/>
    <w:rsid w:val="00F947CE"/>
    <w:rPr>
      <w:rFonts w:ascii="Arial" w:hAnsi="Arial"/>
      <w:b/>
      <w:i/>
      <w:sz w:val="28"/>
      <w:lang w:val="ru-RU" w:eastAsia="ar-SA" w:bidi="ar-SA"/>
    </w:rPr>
  </w:style>
  <w:style w:type="character" w:customStyle="1" w:styleId="Heading3Char1">
    <w:name w:val="Heading 3 Char1"/>
    <w:uiPriority w:val="99"/>
    <w:rsid w:val="00F947CE"/>
    <w:rPr>
      <w:rFonts w:ascii="Arial" w:hAnsi="Arial"/>
      <w:b/>
      <w:sz w:val="26"/>
      <w:lang w:val="ru-RU" w:eastAsia="ar-SA" w:bidi="ar-SA"/>
    </w:rPr>
  </w:style>
  <w:style w:type="character" w:customStyle="1" w:styleId="Heading4Char1">
    <w:name w:val="Heading 4 Char1"/>
    <w:uiPriority w:val="99"/>
    <w:rsid w:val="00F947CE"/>
    <w:rPr>
      <w:rFonts w:eastAsia="Times New Roman"/>
      <w:b/>
      <w:sz w:val="24"/>
      <w:lang w:val="ru-RU" w:eastAsia="ar-SA" w:bidi="ar-SA"/>
    </w:rPr>
  </w:style>
  <w:style w:type="character" w:customStyle="1" w:styleId="Heading5Char">
    <w:name w:val="Heading 5 Char"/>
    <w:uiPriority w:val="99"/>
    <w:rsid w:val="00F947CE"/>
    <w:rPr>
      <w:rFonts w:eastAsia="Times New Roman"/>
      <w:b/>
      <w:i/>
      <w:sz w:val="26"/>
      <w:lang w:val="ru-RU" w:eastAsia="ar-SA" w:bidi="ar-SA"/>
    </w:rPr>
  </w:style>
  <w:style w:type="character" w:customStyle="1" w:styleId="Heading6Char">
    <w:name w:val="Heading 6 Char"/>
    <w:uiPriority w:val="99"/>
    <w:rsid w:val="00F947CE"/>
    <w:rPr>
      <w:rFonts w:eastAsia="Times New Roman"/>
      <w:i/>
      <w:sz w:val="22"/>
      <w:lang w:val="ru-RU" w:eastAsia="ar-SA" w:bidi="ar-SA"/>
    </w:rPr>
  </w:style>
  <w:style w:type="character" w:customStyle="1" w:styleId="Heading7Char">
    <w:name w:val="Heading 7 Char"/>
    <w:uiPriority w:val="99"/>
    <w:rsid w:val="00F947CE"/>
    <w:rPr>
      <w:rFonts w:eastAsia="Times New Roman"/>
      <w:sz w:val="24"/>
      <w:lang w:val="ru-RU" w:eastAsia="ar-SA" w:bidi="ar-SA"/>
    </w:rPr>
  </w:style>
  <w:style w:type="character" w:customStyle="1" w:styleId="Heading8Char">
    <w:name w:val="Heading 8 Char"/>
    <w:uiPriority w:val="99"/>
    <w:rsid w:val="00F947CE"/>
    <w:rPr>
      <w:rFonts w:ascii="Arial" w:hAnsi="Arial"/>
      <w:i/>
      <w:lang w:val="ru-RU" w:eastAsia="ar-SA" w:bidi="ar-SA"/>
    </w:rPr>
  </w:style>
  <w:style w:type="character" w:customStyle="1" w:styleId="Heading9Char">
    <w:name w:val="Heading 9 Char"/>
    <w:uiPriority w:val="99"/>
    <w:rsid w:val="00F947CE"/>
    <w:rPr>
      <w:rFonts w:ascii="Arial" w:hAnsi="Arial"/>
      <w:b/>
      <w:i/>
      <w:sz w:val="18"/>
      <w:lang w:val="ru-RU" w:eastAsia="ar-SA" w:bidi="ar-SA"/>
    </w:rPr>
  </w:style>
  <w:style w:type="character" w:customStyle="1" w:styleId="HeaderChar1">
    <w:name w:val="Header Char1"/>
    <w:uiPriority w:val="99"/>
    <w:rsid w:val="00F947CE"/>
    <w:rPr>
      <w:rFonts w:ascii="Calibri" w:hAnsi="Calibri"/>
      <w:sz w:val="22"/>
      <w:lang w:val="ru-RU" w:eastAsia="ar-SA" w:bidi="ar-SA"/>
    </w:rPr>
  </w:style>
  <w:style w:type="character" w:customStyle="1" w:styleId="FooterChar1">
    <w:name w:val="Footer Char1"/>
    <w:uiPriority w:val="99"/>
    <w:rsid w:val="00F947CE"/>
    <w:rPr>
      <w:rFonts w:ascii="Calibri" w:hAnsi="Calibri"/>
      <w:sz w:val="22"/>
      <w:lang w:val="ru-RU" w:eastAsia="ar-SA" w:bidi="ar-SA"/>
    </w:rPr>
  </w:style>
  <w:style w:type="character" w:customStyle="1" w:styleId="BodyTextChar2">
    <w:name w:val="Body Text Char2"/>
    <w:uiPriority w:val="99"/>
    <w:rsid w:val="00F947CE"/>
    <w:rPr>
      <w:rFonts w:eastAsia="Times New Roman"/>
      <w:sz w:val="24"/>
      <w:lang w:val="ru-RU" w:eastAsia="ar-SA" w:bidi="ar-SA"/>
    </w:rPr>
  </w:style>
  <w:style w:type="character" w:customStyle="1" w:styleId="BodyTextIndentChar2">
    <w:name w:val="Body Text Indent Char2"/>
    <w:uiPriority w:val="99"/>
    <w:rsid w:val="00F947CE"/>
    <w:rPr>
      <w:rFonts w:eastAsia="Times New Roman"/>
      <w:sz w:val="24"/>
      <w:lang w:val="ru-RU" w:eastAsia="ar-SA" w:bidi="ar-SA"/>
    </w:rPr>
  </w:style>
  <w:style w:type="character" w:customStyle="1" w:styleId="HTMLPreformattedChar">
    <w:name w:val="HTML Preformatted Char"/>
    <w:uiPriority w:val="99"/>
    <w:rsid w:val="00F947CE"/>
    <w:rPr>
      <w:rFonts w:ascii="Courier New" w:hAnsi="Courier New"/>
      <w:color w:val="000090"/>
      <w:lang w:val="ru-RU" w:eastAsia="ar-SA" w:bidi="ar-SA"/>
    </w:rPr>
  </w:style>
  <w:style w:type="character" w:customStyle="1" w:styleId="BodyText2Char1">
    <w:name w:val="Body Text 2 Char1"/>
    <w:uiPriority w:val="99"/>
    <w:rsid w:val="00F947CE"/>
    <w:rPr>
      <w:rFonts w:eastAsia="Times New Roman"/>
      <w:b/>
      <w:sz w:val="24"/>
      <w:lang w:val="ru-RU" w:eastAsia="ar-SA" w:bidi="ar-SA"/>
    </w:rPr>
  </w:style>
  <w:style w:type="character" w:customStyle="1" w:styleId="SignatureChar1">
    <w:name w:val="Signature Char1"/>
    <w:uiPriority w:val="99"/>
    <w:rsid w:val="00F947CE"/>
    <w:rPr>
      <w:rFonts w:eastAsia="Times New Roman"/>
      <w:b/>
      <w:sz w:val="28"/>
      <w:lang w:val="ru-RU" w:eastAsia="ar-SA" w:bidi="ar-SA"/>
    </w:rPr>
  </w:style>
  <w:style w:type="character" w:customStyle="1" w:styleId="BodyTextFirstIndentChar1">
    <w:name w:val="Body Text First Indent Char1"/>
    <w:uiPriority w:val="99"/>
    <w:rsid w:val="00F947CE"/>
    <w:rPr>
      <w:rFonts w:eastAsia="Times New Roman"/>
      <w:sz w:val="24"/>
      <w:lang w:val="ru-RU" w:eastAsia="ar-SA" w:bidi="ar-SA"/>
    </w:rPr>
  </w:style>
  <w:style w:type="character" w:customStyle="1" w:styleId="BodyText3Char1">
    <w:name w:val="Body Text 3 Char1"/>
    <w:uiPriority w:val="99"/>
    <w:rsid w:val="00F947CE"/>
    <w:rPr>
      <w:rFonts w:eastAsia="Times New Roman"/>
      <w:sz w:val="16"/>
      <w:lang w:val="ru-RU" w:eastAsia="ar-SA" w:bidi="ar-SA"/>
    </w:rPr>
  </w:style>
  <w:style w:type="character" w:customStyle="1" w:styleId="TitleChar">
    <w:name w:val="Title Char"/>
    <w:uiPriority w:val="99"/>
    <w:rsid w:val="00F947CE"/>
    <w:rPr>
      <w:rFonts w:ascii="Arial" w:hAnsi="Arial"/>
      <w:b/>
      <w:sz w:val="24"/>
      <w:lang w:val="ru-RU" w:eastAsia="ar-SA" w:bidi="ar-SA"/>
    </w:rPr>
  </w:style>
  <w:style w:type="character" w:customStyle="1" w:styleId="BodyTextIndent3Char">
    <w:name w:val="Body Text Indent 3 Char"/>
    <w:uiPriority w:val="99"/>
    <w:rsid w:val="00F947CE"/>
    <w:rPr>
      <w:rFonts w:eastAsia="Times New Roman"/>
      <w:sz w:val="16"/>
      <w:lang w:val="ru-RU" w:eastAsia="ar-SA" w:bidi="ar-SA"/>
    </w:rPr>
  </w:style>
  <w:style w:type="character" w:customStyle="1" w:styleId="PlainTextChar">
    <w:name w:val="Plain Text Char"/>
    <w:uiPriority w:val="99"/>
    <w:rsid w:val="00F947CE"/>
    <w:rPr>
      <w:rFonts w:ascii="Courier New" w:hAnsi="Courier New"/>
      <w:lang w:val="ru-RU" w:eastAsia="ar-SA" w:bidi="ar-SA"/>
    </w:rPr>
  </w:style>
  <w:style w:type="character" w:customStyle="1" w:styleId="2c">
    <w:name w:val="Красная строка 2 Знак"/>
    <w:uiPriority w:val="99"/>
    <w:rsid w:val="00F947CE"/>
    <w:rPr>
      <w:rFonts w:ascii="Times New Roman" w:hAnsi="Times New Roman" w:cs="Times New Roman"/>
      <w:sz w:val="20"/>
      <w:szCs w:val="20"/>
    </w:rPr>
  </w:style>
  <w:style w:type="character" w:customStyle="1" w:styleId="apple-style-span">
    <w:name w:val="apple-style-span"/>
    <w:uiPriority w:val="99"/>
    <w:rsid w:val="00F947CE"/>
    <w:rPr>
      <w:rFonts w:cs="Times New Roman"/>
    </w:rPr>
  </w:style>
  <w:style w:type="character" w:customStyle="1" w:styleId="ListLabel1">
    <w:name w:val="ListLabel 1"/>
    <w:uiPriority w:val="99"/>
    <w:rsid w:val="00F947CE"/>
    <w:rPr>
      <w:color w:val="auto"/>
      <w:sz w:val="28"/>
    </w:rPr>
  </w:style>
  <w:style w:type="character" w:customStyle="1" w:styleId="ListLabel2">
    <w:name w:val="ListLabel 2"/>
    <w:uiPriority w:val="99"/>
    <w:rsid w:val="00F947CE"/>
    <w:rPr>
      <w:sz w:val="24"/>
    </w:rPr>
  </w:style>
  <w:style w:type="character" w:customStyle="1" w:styleId="ListLabel3">
    <w:name w:val="ListLabel 3"/>
    <w:uiPriority w:val="99"/>
    <w:rsid w:val="00F947CE"/>
    <w:rPr>
      <w:rFonts w:eastAsia="Times New Roman"/>
      <w:sz w:val="22"/>
    </w:rPr>
  </w:style>
  <w:style w:type="character" w:customStyle="1" w:styleId="ListLabel4">
    <w:name w:val="ListLabel 4"/>
    <w:uiPriority w:val="99"/>
    <w:rsid w:val="00F947CE"/>
    <w:rPr>
      <w:sz w:val="28"/>
    </w:rPr>
  </w:style>
  <w:style w:type="character" w:customStyle="1" w:styleId="ListLabel5">
    <w:name w:val="ListLabel 5"/>
    <w:uiPriority w:val="99"/>
    <w:rsid w:val="00F947CE"/>
  </w:style>
  <w:style w:type="character" w:customStyle="1" w:styleId="ListLabel6">
    <w:name w:val="ListLabel 6"/>
    <w:uiPriority w:val="99"/>
    <w:rsid w:val="00F947CE"/>
  </w:style>
  <w:style w:type="character" w:customStyle="1" w:styleId="ListLabel7">
    <w:name w:val="ListLabel 7"/>
    <w:uiPriority w:val="99"/>
    <w:rsid w:val="00F947CE"/>
  </w:style>
  <w:style w:type="character" w:customStyle="1" w:styleId="ListLabel8">
    <w:name w:val="ListLabel 8"/>
    <w:uiPriority w:val="99"/>
    <w:rsid w:val="00F947CE"/>
  </w:style>
  <w:style w:type="paragraph" w:styleId="afff8">
    <w:name w:val="Title"/>
    <w:basedOn w:val="a"/>
    <w:next w:val="afff9"/>
    <w:link w:val="1d"/>
    <w:uiPriority w:val="99"/>
    <w:qFormat/>
    <w:rsid w:val="00F947CE"/>
    <w:pPr>
      <w:suppressAutoHyphens/>
      <w:spacing w:after="0" w:line="100" w:lineRule="atLeast"/>
      <w:jc w:val="center"/>
    </w:pPr>
    <w:rPr>
      <w:rFonts w:ascii="Arial" w:eastAsia="Times New Roman" w:hAnsi="Arial" w:cs="Arial"/>
      <w:b/>
      <w:bCs/>
      <w:sz w:val="24"/>
      <w:szCs w:val="24"/>
      <w:lang w:eastAsia="ar-SA"/>
    </w:rPr>
  </w:style>
  <w:style w:type="character" w:customStyle="1" w:styleId="1d">
    <w:name w:val="Название Знак1"/>
    <w:basedOn w:val="a1"/>
    <w:link w:val="afff8"/>
    <w:uiPriority w:val="99"/>
    <w:rsid w:val="00F947CE"/>
    <w:rPr>
      <w:rFonts w:ascii="Arial" w:eastAsia="Times New Roman" w:hAnsi="Arial" w:cs="Arial"/>
      <w:b/>
      <w:bCs/>
      <w:sz w:val="24"/>
      <w:szCs w:val="24"/>
      <w:lang w:eastAsia="ar-SA"/>
    </w:rPr>
  </w:style>
  <w:style w:type="paragraph" w:styleId="afff9">
    <w:name w:val="Subtitle"/>
    <w:basedOn w:val="afff8"/>
    <w:next w:val="a0"/>
    <w:link w:val="afffa"/>
    <w:uiPriority w:val="99"/>
    <w:qFormat/>
    <w:rsid w:val="00F947CE"/>
    <w:pPr>
      <w:keepNext/>
      <w:spacing w:before="240" w:after="120" w:line="276" w:lineRule="auto"/>
    </w:pPr>
    <w:rPr>
      <w:rFonts w:eastAsia="Microsoft YaHei"/>
      <w:b w:val="0"/>
      <w:bCs w:val="0"/>
      <w:i/>
      <w:iCs/>
      <w:sz w:val="28"/>
      <w:szCs w:val="28"/>
    </w:rPr>
  </w:style>
  <w:style w:type="character" w:customStyle="1" w:styleId="afffa">
    <w:name w:val="Подзаголовок Знак"/>
    <w:basedOn w:val="a1"/>
    <w:link w:val="afff9"/>
    <w:uiPriority w:val="99"/>
    <w:rsid w:val="00F947CE"/>
    <w:rPr>
      <w:rFonts w:ascii="Arial" w:eastAsia="Microsoft YaHei" w:hAnsi="Arial" w:cs="Arial"/>
      <w:i/>
      <w:iCs/>
      <w:sz w:val="28"/>
      <w:szCs w:val="28"/>
      <w:lang w:eastAsia="ar-SA"/>
    </w:rPr>
  </w:style>
  <w:style w:type="character" w:customStyle="1" w:styleId="1e">
    <w:name w:val="Основной текст Знак1"/>
    <w:uiPriority w:val="99"/>
    <w:semiHidden/>
    <w:locked/>
    <w:rsid w:val="00F947CE"/>
    <w:rPr>
      <w:rFonts w:ascii="Calibri" w:eastAsia="SimSun" w:hAnsi="Calibri" w:cs="Calibri"/>
      <w:lang w:val="x-none" w:eastAsia="ar-SA" w:bidi="ar-SA"/>
    </w:rPr>
  </w:style>
  <w:style w:type="character" w:customStyle="1" w:styleId="1f">
    <w:name w:val="Верхний колонтитул Знак1"/>
    <w:uiPriority w:val="99"/>
    <w:rsid w:val="00F947CE"/>
    <w:rPr>
      <w:rFonts w:ascii="Calibri" w:eastAsia="SimSun" w:hAnsi="Calibri" w:cs="Calibri"/>
      <w:lang w:eastAsia="ar-SA"/>
    </w:rPr>
  </w:style>
  <w:style w:type="character" w:customStyle="1" w:styleId="1f0">
    <w:name w:val="Нижний колонтитул Знак1"/>
    <w:uiPriority w:val="99"/>
    <w:rsid w:val="00F947CE"/>
    <w:rPr>
      <w:rFonts w:ascii="Calibri" w:eastAsia="SimSun" w:hAnsi="Calibri" w:cs="Calibri"/>
      <w:lang w:eastAsia="ar-SA"/>
    </w:rPr>
  </w:style>
  <w:style w:type="character" w:customStyle="1" w:styleId="2d">
    <w:name w:val="Текст выноски Знак2"/>
    <w:uiPriority w:val="99"/>
    <w:semiHidden/>
    <w:rsid w:val="00F947CE"/>
    <w:rPr>
      <w:rFonts w:ascii="Tahoma" w:eastAsia="SimSun" w:hAnsi="Tahoma" w:cs="Tahoma"/>
      <w:sz w:val="16"/>
      <w:szCs w:val="16"/>
      <w:lang w:eastAsia="ar-SA"/>
    </w:rPr>
  </w:style>
  <w:style w:type="paragraph" w:customStyle="1" w:styleId="afffb">
    <w:name w:val="МУ Обычный стиль"/>
    <w:basedOn w:val="a"/>
    <w:uiPriority w:val="99"/>
    <w:rsid w:val="00F947CE"/>
    <w:pPr>
      <w:widowControl w:val="0"/>
      <w:tabs>
        <w:tab w:val="left" w:pos="1134"/>
        <w:tab w:val="left" w:pos="1560"/>
      </w:tabs>
      <w:suppressAutoHyphens/>
      <w:spacing w:after="0" w:line="276" w:lineRule="auto"/>
      <w:jc w:val="both"/>
    </w:pPr>
    <w:rPr>
      <w:rFonts w:ascii="Times New Roman" w:eastAsia="SimSun" w:hAnsi="Times New Roman" w:cs="Times New Roman"/>
      <w:sz w:val="28"/>
      <w:szCs w:val="28"/>
      <w:lang w:eastAsia="ar-SA"/>
    </w:rPr>
  </w:style>
  <w:style w:type="paragraph" w:styleId="afffc">
    <w:name w:val="footnote text"/>
    <w:basedOn w:val="a"/>
    <w:link w:val="1f1"/>
    <w:uiPriority w:val="99"/>
    <w:semiHidden/>
    <w:rsid w:val="00F947CE"/>
    <w:pPr>
      <w:suppressAutoHyphens/>
      <w:spacing w:after="0" w:line="100" w:lineRule="atLeast"/>
    </w:pPr>
    <w:rPr>
      <w:rFonts w:ascii="Calibri" w:eastAsia="Times New Roman" w:hAnsi="Calibri" w:cs="Calibri"/>
      <w:sz w:val="20"/>
      <w:szCs w:val="20"/>
      <w:lang w:eastAsia="ar-SA"/>
    </w:rPr>
  </w:style>
  <w:style w:type="character" w:customStyle="1" w:styleId="1f1">
    <w:name w:val="Текст сноски Знак1"/>
    <w:basedOn w:val="a1"/>
    <w:link w:val="afffc"/>
    <w:uiPriority w:val="99"/>
    <w:semiHidden/>
    <w:rsid w:val="00F947CE"/>
    <w:rPr>
      <w:rFonts w:ascii="Calibri" w:eastAsia="Times New Roman" w:hAnsi="Calibri" w:cs="Calibri"/>
      <w:sz w:val="20"/>
      <w:szCs w:val="20"/>
      <w:lang w:eastAsia="ar-SA"/>
    </w:rPr>
  </w:style>
  <w:style w:type="character" w:customStyle="1" w:styleId="1f2">
    <w:name w:val="Основной текст с отступом Знак1"/>
    <w:uiPriority w:val="99"/>
    <w:rsid w:val="00F947CE"/>
    <w:rPr>
      <w:rFonts w:ascii="Calibri" w:hAnsi="Calibri" w:cs="Calibri"/>
      <w:sz w:val="24"/>
      <w:szCs w:val="24"/>
      <w:lang w:eastAsia="ar-SA"/>
    </w:rPr>
  </w:style>
  <w:style w:type="paragraph" w:styleId="HTML0">
    <w:name w:val="HTML Preformatted"/>
    <w:basedOn w:val="a"/>
    <w:link w:val="HTML2"/>
    <w:uiPriority w:val="99"/>
    <w:rsid w:val="00F94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color w:val="000090"/>
      <w:sz w:val="20"/>
      <w:szCs w:val="20"/>
      <w:lang w:eastAsia="ar-SA"/>
    </w:rPr>
  </w:style>
  <w:style w:type="character" w:customStyle="1" w:styleId="HTML2">
    <w:name w:val="Стандартный HTML Знак2"/>
    <w:basedOn w:val="a1"/>
    <w:link w:val="HTML0"/>
    <w:uiPriority w:val="99"/>
    <w:rsid w:val="00F947CE"/>
    <w:rPr>
      <w:rFonts w:ascii="Courier New" w:eastAsia="Times New Roman" w:hAnsi="Courier New" w:cs="Courier New"/>
      <w:color w:val="000090"/>
      <w:sz w:val="20"/>
      <w:szCs w:val="20"/>
      <w:lang w:eastAsia="ar-SA"/>
    </w:rPr>
  </w:style>
  <w:style w:type="character" w:customStyle="1" w:styleId="212">
    <w:name w:val="Основной текст 2 Знак1"/>
    <w:uiPriority w:val="99"/>
    <w:rsid w:val="00F947CE"/>
    <w:rPr>
      <w:rFonts w:ascii="Calibri" w:hAnsi="Calibri" w:cs="Calibri"/>
      <w:b/>
      <w:bCs/>
      <w:sz w:val="24"/>
      <w:szCs w:val="24"/>
      <w:lang w:eastAsia="ar-SA"/>
    </w:rPr>
  </w:style>
  <w:style w:type="paragraph" w:customStyle="1" w:styleId="afffd">
    <w:name w:val="Готовый"/>
    <w:basedOn w:val="a"/>
    <w:uiPriority w:val="99"/>
    <w:rsid w:val="00F947C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e">
    <w:name w:val="Signature"/>
    <w:basedOn w:val="a"/>
    <w:link w:val="1f3"/>
    <w:uiPriority w:val="99"/>
    <w:rsid w:val="00F947CE"/>
    <w:pPr>
      <w:suppressLineNumbers/>
      <w:suppressAutoHyphens/>
      <w:spacing w:after="0" w:line="100" w:lineRule="atLeast"/>
      <w:ind w:left="4252"/>
    </w:pPr>
    <w:rPr>
      <w:rFonts w:ascii="Calibri" w:eastAsia="Times New Roman" w:hAnsi="Calibri" w:cs="Calibri"/>
      <w:b/>
      <w:bCs/>
      <w:sz w:val="28"/>
      <w:szCs w:val="28"/>
      <w:lang w:eastAsia="ar-SA"/>
    </w:rPr>
  </w:style>
  <w:style w:type="character" w:customStyle="1" w:styleId="1f3">
    <w:name w:val="Подпись Знак1"/>
    <w:basedOn w:val="a1"/>
    <w:link w:val="afffe"/>
    <w:uiPriority w:val="99"/>
    <w:rsid w:val="00F947CE"/>
    <w:rPr>
      <w:rFonts w:ascii="Calibri" w:eastAsia="Times New Roman" w:hAnsi="Calibri" w:cs="Calibri"/>
      <w:b/>
      <w:bCs/>
      <w:sz w:val="28"/>
      <w:szCs w:val="28"/>
      <w:lang w:eastAsia="ar-SA"/>
    </w:rPr>
  </w:style>
  <w:style w:type="character" w:customStyle="1" w:styleId="310">
    <w:name w:val="Основной текст 3 Знак1"/>
    <w:uiPriority w:val="99"/>
    <w:rsid w:val="00F947CE"/>
    <w:rPr>
      <w:rFonts w:ascii="Calibri" w:hAnsi="Calibri" w:cs="Calibri"/>
      <w:sz w:val="16"/>
      <w:szCs w:val="16"/>
      <w:lang w:eastAsia="ar-SA"/>
    </w:rPr>
  </w:style>
  <w:style w:type="paragraph" w:styleId="affff">
    <w:name w:val="Normal (Web)"/>
    <w:basedOn w:val="a"/>
    <w:uiPriority w:val="99"/>
    <w:rsid w:val="00F947CE"/>
    <w:pPr>
      <w:suppressAutoHyphens/>
      <w:spacing w:before="280" w:after="280" w:line="240" w:lineRule="auto"/>
    </w:pPr>
    <w:rPr>
      <w:rFonts w:ascii="Calibri" w:eastAsia="Times New Roman" w:hAnsi="Calibri" w:cs="Calibri"/>
      <w:sz w:val="24"/>
      <w:szCs w:val="24"/>
      <w:lang w:eastAsia="ar-SA"/>
    </w:rPr>
  </w:style>
  <w:style w:type="paragraph" w:customStyle="1" w:styleId="Style3">
    <w:name w:val="Style3"/>
    <w:basedOn w:val="a"/>
    <w:uiPriority w:val="99"/>
    <w:rsid w:val="00F947CE"/>
    <w:pPr>
      <w:widowControl w:val="0"/>
      <w:suppressAutoHyphens/>
      <w:spacing w:after="0" w:line="317" w:lineRule="exact"/>
    </w:pPr>
    <w:rPr>
      <w:rFonts w:ascii="Calibri" w:eastAsia="Times New Roman" w:hAnsi="Calibri" w:cs="Calibri"/>
      <w:sz w:val="24"/>
      <w:szCs w:val="24"/>
      <w:lang w:eastAsia="ar-SA"/>
    </w:rPr>
  </w:style>
  <w:style w:type="paragraph" w:customStyle="1" w:styleId="affff0">
    <w:name w:val="Знак Знак Знак Знак Знак Знак Знак Знак Знак Знак"/>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character" w:customStyle="1" w:styleId="1f4">
    <w:name w:val="Текст примечания Знак1"/>
    <w:uiPriority w:val="99"/>
    <w:semiHidden/>
    <w:rsid w:val="00F947CE"/>
    <w:rPr>
      <w:rFonts w:ascii="Calibri" w:hAnsi="Calibri" w:cs="Calibri"/>
      <w:sz w:val="20"/>
      <w:szCs w:val="20"/>
      <w:lang w:eastAsia="ar-SA"/>
    </w:rPr>
  </w:style>
  <w:style w:type="character" w:customStyle="1" w:styleId="1f5">
    <w:name w:val="Тема примечания Знак1"/>
    <w:uiPriority w:val="99"/>
    <w:semiHidden/>
    <w:rsid w:val="00F947CE"/>
    <w:rPr>
      <w:rFonts w:ascii="Calibri" w:hAnsi="Calibri" w:cs="Calibri"/>
      <w:b/>
      <w:bCs/>
      <w:sz w:val="20"/>
      <w:szCs w:val="20"/>
      <w:lang w:eastAsia="ar-SA"/>
    </w:rPr>
  </w:style>
  <w:style w:type="paragraph" w:customStyle="1" w:styleId="1251">
    <w:name w:val="Стиль Без интервала + 125 пт Черный По ширине Первая строка:  1..."/>
    <w:uiPriority w:val="99"/>
    <w:rsid w:val="00F947CE"/>
    <w:pPr>
      <w:widowControl w:val="0"/>
      <w:suppressAutoHyphens/>
      <w:spacing w:after="200" w:line="276" w:lineRule="auto"/>
      <w:ind w:firstLine="709"/>
      <w:jc w:val="both"/>
    </w:pPr>
    <w:rPr>
      <w:rFonts w:ascii="Times New Roman" w:eastAsia="SimSun" w:hAnsi="Times New Roman" w:cs="Times New Roman"/>
      <w:color w:val="000000"/>
      <w:spacing w:val="1"/>
      <w:sz w:val="25"/>
      <w:szCs w:val="25"/>
      <w:lang w:eastAsia="ar-SA"/>
    </w:rPr>
  </w:style>
  <w:style w:type="paragraph" w:customStyle="1" w:styleId="ConsPlusDocList">
    <w:name w:val="ConsPlusDocLis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styleId="affff1">
    <w:name w:val="caption"/>
    <w:basedOn w:val="a"/>
    <w:uiPriority w:val="99"/>
    <w:qFormat/>
    <w:rsid w:val="00F947CE"/>
    <w:pPr>
      <w:suppressAutoHyphens/>
      <w:spacing w:after="0" w:line="216" w:lineRule="auto"/>
      <w:jc w:val="center"/>
    </w:pPr>
    <w:rPr>
      <w:rFonts w:ascii="Calibri" w:eastAsia="Times New Roman" w:hAnsi="Calibri" w:cs="Calibri"/>
      <w:b/>
      <w:bCs/>
      <w:lang w:eastAsia="ar-SA"/>
    </w:rPr>
  </w:style>
  <w:style w:type="paragraph" w:customStyle="1" w:styleId="213">
    <w:name w:val="Основной текст 21"/>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character" w:customStyle="1" w:styleId="311">
    <w:name w:val="Основной текст с отступом 3 Знак1"/>
    <w:uiPriority w:val="99"/>
    <w:rsid w:val="00F947CE"/>
    <w:rPr>
      <w:rFonts w:ascii="Calibri" w:hAnsi="Calibri" w:cs="Calibri"/>
      <w:sz w:val="16"/>
      <w:szCs w:val="16"/>
      <w:lang w:eastAsia="ar-SA"/>
    </w:rPr>
  </w:style>
  <w:style w:type="paragraph" w:styleId="affff2">
    <w:name w:val="Plain Text"/>
    <w:basedOn w:val="a"/>
    <w:link w:val="1f6"/>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character" w:customStyle="1" w:styleId="1f6">
    <w:name w:val="Текст Знак1"/>
    <w:basedOn w:val="a1"/>
    <w:link w:val="affff2"/>
    <w:uiPriority w:val="99"/>
    <w:rsid w:val="00F947CE"/>
    <w:rPr>
      <w:rFonts w:ascii="Courier New" w:eastAsia="Times New Roman" w:hAnsi="Courier New" w:cs="Courier New"/>
      <w:sz w:val="20"/>
      <w:szCs w:val="20"/>
      <w:lang w:eastAsia="ar-SA"/>
    </w:rPr>
  </w:style>
  <w:style w:type="paragraph" w:customStyle="1" w:styleId="Preformat">
    <w:name w:val="Preformat"/>
    <w:uiPriority w:val="99"/>
    <w:rsid w:val="00F947CE"/>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f3">
    <w:name w:val="Нумерованный Список"/>
    <w:basedOn w:val="a"/>
    <w:uiPriority w:val="99"/>
    <w:rsid w:val="00F947CE"/>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Cell">
    <w:name w:val="ConsCell"/>
    <w:uiPriority w:val="99"/>
    <w:rsid w:val="00F947CE"/>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1f7">
    <w:name w:val="Обычный1"/>
    <w:uiPriority w:val="99"/>
    <w:rsid w:val="00F947CE"/>
    <w:pPr>
      <w:widowControl w:val="0"/>
      <w:suppressAutoHyphens/>
      <w:spacing w:after="0" w:line="300" w:lineRule="auto"/>
      <w:ind w:firstLine="820"/>
      <w:jc w:val="both"/>
    </w:pPr>
    <w:rPr>
      <w:rFonts w:ascii="Calibri" w:eastAsia="Times New Roman" w:hAnsi="Calibri" w:cs="Calibri"/>
      <w:lang w:eastAsia="ar-SA"/>
    </w:rPr>
  </w:style>
  <w:style w:type="paragraph" w:customStyle="1" w:styleId="text">
    <w:name w:val="text"/>
    <w:basedOn w:val="a"/>
    <w:uiPriority w:val="99"/>
    <w:rsid w:val="00F947CE"/>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f4">
    <w:name w:val="Адресат"/>
    <w:basedOn w:val="a"/>
    <w:uiPriority w:val="99"/>
    <w:rsid w:val="00F947CE"/>
    <w:pPr>
      <w:suppressAutoHyphens/>
      <w:spacing w:after="120" w:line="240" w:lineRule="exact"/>
      <w:jc w:val="center"/>
    </w:pPr>
    <w:rPr>
      <w:rFonts w:ascii="Calibri" w:eastAsia="Times New Roman" w:hAnsi="Calibri" w:cs="Calibri"/>
      <w:b/>
      <w:bCs/>
      <w:sz w:val="28"/>
      <w:szCs w:val="28"/>
      <w:lang w:eastAsia="ar-SA"/>
    </w:rPr>
  </w:style>
  <w:style w:type="paragraph" w:customStyle="1" w:styleId="affff5">
    <w:name w:val="Приложение"/>
    <w:basedOn w:val="a0"/>
    <w:uiPriority w:val="99"/>
    <w:rsid w:val="00F947CE"/>
    <w:pPr>
      <w:tabs>
        <w:tab w:val="left" w:pos="1673"/>
      </w:tabs>
      <w:suppressAutoHyphens/>
      <w:spacing w:before="240" w:after="0" w:line="240" w:lineRule="exact"/>
      <w:ind w:left="1985" w:hanging="1985"/>
      <w:jc w:val="both"/>
    </w:pPr>
    <w:rPr>
      <w:rFonts w:ascii="Calibri" w:hAnsi="Calibri" w:cs="Calibri"/>
      <w:b/>
      <w:bCs/>
      <w:sz w:val="28"/>
      <w:szCs w:val="28"/>
      <w:lang w:eastAsia="ar-SA"/>
    </w:rPr>
  </w:style>
  <w:style w:type="paragraph" w:customStyle="1" w:styleId="affff6">
    <w:name w:val="Заголовок к тексту"/>
    <w:basedOn w:val="a"/>
    <w:uiPriority w:val="99"/>
    <w:rsid w:val="00F947CE"/>
    <w:pPr>
      <w:suppressAutoHyphens/>
      <w:spacing w:after="480" w:line="240" w:lineRule="exact"/>
      <w:jc w:val="center"/>
    </w:pPr>
    <w:rPr>
      <w:rFonts w:ascii="Calibri" w:eastAsia="Times New Roman" w:hAnsi="Calibri" w:cs="Calibri"/>
      <w:sz w:val="28"/>
      <w:szCs w:val="28"/>
      <w:lang w:eastAsia="ar-SA"/>
    </w:rPr>
  </w:style>
  <w:style w:type="paragraph" w:customStyle="1" w:styleId="affff7">
    <w:name w:val="регистрационные поля"/>
    <w:basedOn w:val="a"/>
    <w:uiPriority w:val="99"/>
    <w:rsid w:val="00F947CE"/>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8">
    <w:name w:val="Исполнитель"/>
    <w:basedOn w:val="a0"/>
    <w:uiPriority w:val="99"/>
    <w:rsid w:val="00F947CE"/>
    <w:pPr>
      <w:suppressAutoHyphens/>
      <w:spacing w:line="240" w:lineRule="exact"/>
    </w:pPr>
    <w:rPr>
      <w:rFonts w:ascii="Calibri" w:hAnsi="Calibri" w:cs="Calibri"/>
      <w:b/>
      <w:bCs/>
      <w:lang w:eastAsia="ar-SA"/>
    </w:rPr>
  </w:style>
  <w:style w:type="paragraph" w:customStyle="1" w:styleId="affff9">
    <w:name w:val="Подпись на общем бланке"/>
    <w:basedOn w:val="afffe"/>
    <w:uiPriority w:val="99"/>
    <w:rsid w:val="00F947CE"/>
    <w:pPr>
      <w:tabs>
        <w:tab w:val="right" w:pos="9639"/>
      </w:tabs>
      <w:spacing w:before="480" w:line="240" w:lineRule="exact"/>
      <w:ind w:left="0"/>
      <w:jc w:val="center"/>
    </w:pPr>
    <w:rPr>
      <w:b w:val="0"/>
      <w:bCs w:val="0"/>
    </w:rPr>
  </w:style>
  <w:style w:type="paragraph" w:customStyle="1" w:styleId="affffa">
    <w:name w:val="Таблицы (моноширинный)"/>
    <w:basedOn w:val="a"/>
    <w:uiPriority w:val="99"/>
    <w:rsid w:val="00F947CE"/>
    <w:pPr>
      <w:suppressAutoHyphens/>
      <w:spacing w:after="0" w:line="100" w:lineRule="atLeast"/>
      <w:jc w:val="both"/>
    </w:pPr>
    <w:rPr>
      <w:rFonts w:ascii="Courier New" w:eastAsia="Times New Roman" w:hAnsi="Courier New" w:cs="Courier New"/>
      <w:sz w:val="20"/>
      <w:szCs w:val="20"/>
      <w:lang w:eastAsia="ar-SA"/>
    </w:rPr>
  </w:style>
  <w:style w:type="paragraph" w:customStyle="1" w:styleId="101">
    <w:name w:val="Обычный 10"/>
    <w:basedOn w:val="a"/>
    <w:uiPriority w:val="99"/>
    <w:rsid w:val="00F947CE"/>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8">
    <w:name w:val="Стиль1"/>
    <w:basedOn w:val="af2"/>
    <w:uiPriority w:val="99"/>
    <w:rsid w:val="00F947CE"/>
    <w:pPr>
      <w:suppressAutoHyphens/>
      <w:spacing w:after="60" w:line="100" w:lineRule="atLeast"/>
      <w:ind w:left="0" w:firstLine="709"/>
      <w:jc w:val="both"/>
    </w:pPr>
    <w:rPr>
      <w:rFonts w:ascii="Calibri" w:eastAsia="Times New Roman" w:hAnsi="Calibri" w:cs="Calibri"/>
      <w:sz w:val="28"/>
      <w:szCs w:val="28"/>
      <w:lang w:eastAsia="ar-SA"/>
    </w:rPr>
  </w:style>
  <w:style w:type="paragraph" w:customStyle="1" w:styleId="1f9">
    <w:name w:val="Знак1"/>
    <w:basedOn w:val="a"/>
    <w:uiPriority w:val="99"/>
    <w:rsid w:val="00F947CE"/>
    <w:pPr>
      <w:suppressAutoHyphens/>
      <w:spacing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F947CE"/>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b">
    <w:name w:val="Знак Знак Знак Знак Знак Знак Знак"/>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a">
    <w:name w:val="Знак Знак Знак Знак Знак Знак Знак Знак Знак Знак1"/>
    <w:basedOn w:val="a"/>
    <w:uiPriority w:val="99"/>
    <w:rsid w:val="00F947CE"/>
    <w:pPr>
      <w:suppressAutoHyphens/>
      <w:spacing w:line="240" w:lineRule="exact"/>
      <w:jc w:val="center"/>
    </w:pPr>
    <w:rPr>
      <w:rFonts w:ascii="Verdana" w:eastAsia="Times New Roman" w:hAnsi="Verdana" w:cs="Verdana"/>
      <w:sz w:val="24"/>
      <w:szCs w:val="24"/>
      <w:lang w:val="en-US" w:eastAsia="ar-SA"/>
    </w:rPr>
  </w:style>
  <w:style w:type="paragraph" w:customStyle="1" w:styleId="1fb">
    <w:name w:val="Знак Знак Знак Знак Знак Знак Знак1"/>
    <w:basedOn w:val="a"/>
    <w:uiPriority w:val="99"/>
    <w:rsid w:val="00F947CE"/>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F947CE"/>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c">
    <w:name w:val="......."/>
    <w:basedOn w:val="a"/>
    <w:uiPriority w:val="99"/>
    <w:rsid w:val="00F947CE"/>
    <w:pPr>
      <w:suppressAutoHyphens/>
      <w:spacing w:after="0" w:line="100" w:lineRule="atLeast"/>
      <w:jc w:val="center"/>
    </w:pPr>
    <w:rPr>
      <w:rFonts w:ascii="Calibri" w:eastAsia="Times New Roman" w:hAnsi="Calibri" w:cs="Calibri"/>
      <w:sz w:val="24"/>
      <w:szCs w:val="24"/>
      <w:lang w:eastAsia="ar-SA"/>
    </w:rPr>
  </w:style>
  <w:style w:type="paragraph" w:customStyle="1" w:styleId="2e">
    <w:name w:val="Обычный2"/>
    <w:uiPriority w:val="99"/>
    <w:rsid w:val="00F947CE"/>
    <w:pPr>
      <w:widowControl w:val="0"/>
      <w:suppressAutoHyphens/>
      <w:spacing w:after="0" w:line="100" w:lineRule="atLeast"/>
    </w:pPr>
    <w:rPr>
      <w:rFonts w:ascii="Calibri" w:eastAsia="Times New Roman" w:hAnsi="Calibri" w:cs="Calibri"/>
      <w:sz w:val="20"/>
      <w:szCs w:val="20"/>
      <w:lang w:eastAsia="ar-SA"/>
    </w:rPr>
  </w:style>
  <w:style w:type="paragraph" w:styleId="2f">
    <w:name w:val="Body Text First Indent 2"/>
    <w:basedOn w:val="af2"/>
    <w:link w:val="214"/>
    <w:uiPriority w:val="99"/>
    <w:rsid w:val="00F947CE"/>
    <w:pPr>
      <w:widowControl w:val="0"/>
      <w:suppressAutoHyphens/>
      <w:spacing w:line="100" w:lineRule="atLeast"/>
      <w:ind w:firstLine="210"/>
    </w:pPr>
    <w:rPr>
      <w:rFonts w:ascii="Calibri" w:eastAsia="Times New Roman" w:hAnsi="Calibri" w:cs="Calibri"/>
      <w:sz w:val="20"/>
      <w:szCs w:val="20"/>
      <w:lang w:eastAsia="ar-SA"/>
    </w:rPr>
  </w:style>
  <w:style w:type="character" w:customStyle="1" w:styleId="214">
    <w:name w:val="Красная строка 2 Знак1"/>
    <w:basedOn w:val="af3"/>
    <w:link w:val="2f"/>
    <w:uiPriority w:val="99"/>
    <w:rsid w:val="00F947CE"/>
    <w:rPr>
      <w:rFonts w:ascii="Calibri" w:eastAsia="Times New Roman" w:hAnsi="Calibri" w:cs="Calibri"/>
      <w:sz w:val="20"/>
      <w:szCs w:val="20"/>
      <w:lang w:eastAsia="ar-SA"/>
    </w:rPr>
  </w:style>
  <w:style w:type="paragraph" w:customStyle="1" w:styleId="222">
    <w:name w:val="Основной текст 22"/>
    <w:basedOn w:val="a"/>
    <w:uiPriority w:val="99"/>
    <w:rsid w:val="00F947CE"/>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F947CE"/>
    <w:pPr>
      <w:suppressAutoHyphens/>
      <w:spacing w:after="0" w:line="100" w:lineRule="atLeast"/>
    </w:pPr>
    <w:rPr>
      <w:rFonts w:ascii="Verdana" w:eastAsia="Times New Roman" w:hAnsi="Verdana" w:cs="Verdana"/>
      <w:sz w:val="20"/>
      <w:szCs w:val="20"/>
      <w:lang w:val="en-US" w:eastAsia="ar-SA"/>
    </w:rPr>
  </w:style>
  <w:style w:type="paragraph" w:customStyle="1" w:styleId="s1">
    <w:name w:val="s_1"/>
    <w:basedOn w:val="a"/>
    <w:uiPriority w:val="99"/>
    <w:rsid w:val="00F947CE"/>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ListLabel11">
    <w:name w:val="ListLabel 11"/>
    <w:uiPriority w:val="99"/>
    <w:rsid w:val="00F947CE"/>
    <w:rPr>
      <w:rFonts w:ascii="Times New Roman" w:hAnsi="Times New Roman"/>
      <w:color w:val="FF0000"/>
      <w:sz w:val="28"/>
    </w:rPr>
  </w:style>
  <w:style w:type="paragraph" w:styleId="2f0">
    <w:name w:val="List 2"/>
    <w:basedOn w:val="a"/>
    <w:uiPriority w:val="99"/>
    <w:rsid w:val="00F947CE"/>
    <w:pPr>
      <w:suppressAutoHyphens/>
      <w:spacing w:after="200" w:line="276" w:lineRule="auto"/>
      <w:ind w:left="566" w:hanging="283"/>
      <w:contextualSpacing/>
    </w:pPr>
    <w:rPr>
      <w:rFonts w:ascii="Calibri" w:eastAsia="SimSun" w:hAnsi="Calibri" w:cs="Calibri"/>
      <w:lang w:eastAsia="ar-SA"/>
    </w:rPr>
  </w:style>
  <w:style w:type="paragraph" w:customStyle="1" w:styleId="bodytext">
    <w:name w:val="bodytext"/>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d">
    <w:name w:val="Intense Emphasis"/>
    <w:uiPriority w:val="21"/>
    <w:qFormat/>
    <w:rsid w:val="00F947CE"/>
    <w:rPr>
      <w:b/>
      <w:bCs/>
      <w:i/>
      <w:iCs/>
      <w:color w:val="4F81BD"/>
    </w:rPr>
  </w:style>
  <w:style w:type="paragraph" w:customStyle="1" w:styleId="normalweb">
    <w:name w:val="normalweb"/>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c">
    <w:name w:val="Строгий1"/>
    <w:rsid w:val="00F947CE"/>
  </w:style>
  <w:style w:type="paragraph" w:customStyle="1" w:styleId="consplusnormal1">
    <w:name w:val="consplusnormal"/>
    <w:basedOn w:val="a"/>
    <w:rsid w:val="00F9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2">
    <w:name w:val="Знак Знак6 Знак Знак"/>
    <w:basedOn w:val="a"/>
    <w:rsid w:val="00F947CE"/>
    <w:pPr>
      <w:spacing w:line="240" w:lineRule="exact"/>
    </w:pPr>
    <w:rPr>
      <w:rFonts w:ascii="Verdana" w:eastAsia="Times New Roman" w:hAnsi="Verdana" w:cs="Times New Roman"/>
      <w:sz w:val="20"/>
      <w:szCs w:val="20"/>
      <w:lang w:val="en-US"/>
    </w:rPr>
  </w:style>
  <w:style w:type="character" w:customStyle="1" w:styleId="affffe">
    <w:name w:val="Неразрешенное упоминание"/>
    <w:uiPriority w:val="99"/>
    <w:semiHidden/>
    <w:unhideWhenUsed/>
    <w:rsid w:val="00F947CE"/>
    <w:rPr>
      <w:color w:val="605E5C"/>
      <w:shd w:val="clear" w:color="auto" w:fill="E1DFDD"/>
    </w:rPr>
  </w:style>
  <w:style w:type="numbering" w:customStyle="1" w:styleId="71">
    <w:name w:val="Нет списка7"/>
    <w:next w:val="a3"/>
    <w:uiPriority w:val="99"/>
    <w:semiHidden/>
    <w:unhideWhenUsed/>
    <w:rsid w:val="00F947CE"/>
  </w:style>
  <w:style w:type="numbering" w:customStyle="1" w:styleId="122">
    <w:name w:val="Нет списка12"/>
    <w:next w:val="a3"/>
    <w:uiPriority w:val="99"/>
    <w:semiHidden/>
    <w:unhideWhenUsed/>
    <w:rsid w:val="00F947CE"/>
  </w:style>
  <w:style w:type="numbering" w:customStyle="1" w:styleId="81">
    <w:name w:val="Нет списка8"/>
    <w:next w:val="a3"/>
    <w:uiPriority w:val="99"/>
    <w:semiHidden/>
    <w:unhideWhenUsed/>
    <w:rsid w:val="00DB7999"/>
  </w:style>
  <w:style w:type="paragraph" w:customStyle="1" w:styleId="afffff">
    <w:basedOn w:val="a"/>
    <w:next w:val="affff"/>
    <w:uiPriority w:val="99"/>
    <w:unhideWhenUsed/>
    <w:rsid w:val="00DB7999"/>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UnresolvedMention">
    <w:name w:val="Unresolved Mention"/>
    <w:basedOn w:val="a1"/>
    <w:uiPriority w:val="99"/>
    <w:semiHidden/>
    <w:unhideWhenUsed/>
    <w:rsid w:val="00973B1C"/>
    <w:rPr>
      <w:color w:val="605E5C"/>
      <w:shd w:val="clear" w:color="auto" w:fill="E1DFDD"/>
    </w:rPr>
  </w:style>
  <w:style w:type="paragraph" w:customStyle="1" w:styleId="empty">
    <w:name w:val="empty"/>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973B1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2">
    <w:name w:val="Нет списка9"/>
    <w:next w:val="a3"/>
    <w:uiPriority w:val="99"/>
    <w:semiHidden/>
    <w:unhideWhenUsed/>
    <w:rsid w:val="00C47CC4"/>
  </w:style>
  <w:style w:type="numbering" w:customStyle="1" w:styleId="102">
    <w:name w:val="Нет списка10"/>
    <w:next w:val="a3"/>
    <w:uiPriority w:val="99"/>
    <w:semiHidden/>
    <w:unhideWhenUsed/>
    <w:rsid w:val="006333D7"/>
  </w:style>
  <w:style w:type="paragraph" w:customStyle="1" w:styleId="afffff0">
    <w:basedOn w:val="a"/>
    <w:next w:val="a0"/>
    <w:uiPriority w:val="99"/>
    <w:rsid w:val="006333D7"/>
    <w:pPr>
      <w:keepNext/>
      <w:widowControl w:val="0"/>
      <w:suppressAutoHyphens/>
      <w:autoSpaceDE w:val="0"/>
      <w:spacing w:before="240" w:after="120" w:line="240" w:lineRule="auto"/>
    </w:pPr>
    <w:rPr>
      <w:rFonts w:ascii="Arial" w:eastAsia="Microsoft YaHei" w:hAnsi="Arial" w:cs="Arial"/>
      <w:kern w:val="1"/>
      <w:sz w:val="28"/>
      <w:szCs w:val="28"/>
      <w:lang w:eastAsia="ru-RU"/>
    </w:rPr>
  </w:style>
  <w:style w:type="numbering" w:customStyle="1" w:styleId="130">
    <w:name w:val="Нет списка13"/>
    <w:next w:val="a3"/>
    <w:uiPriority w:val="99"/>
    <w:semiHidden/>
    <w:unhideWhenUsed/>
    <w:rsid w:val="006333D7"/>
  </w:style>
  <w:style w:type="character" w:customStyle="1" w:styleId="2f1">
    <w:name w:val="Строгий2"/>
    <w:rsid w:val="006333D7"/>
  </w:style>
  <w:style w:type="paragraph" w:customStyle="1" w:styleId="63">
    <w:name w:val="Знак Знак6 Знак Знак"/>
    <w:basedOn w:val="a"/>
    <w:rsid w:val="006333D7"/>
    <w:pPr>
      <w:spacing w:line="240" w:lineRule="exact"/>
    </w:pPr>
    <w:rPr>
      <w:rFonts w:ascii="Verdana" w:eastAsia="Times New Roman" w:hAnsi="Verdana" w:cs="Times New Roman"/>
      <w:sz w:val="20"/>
      <w:szCs w:val="20"/>
      <w:lang w:val="en-US"/>
    </w:rPr>
  </w:style>
  <w:style w:type="paragraph" w:customStyle="1" w:styleId="ConsPlusTitlePage">
    <w:name w:val="ConsPlusTitlePage"/>
    <w:rsid w:val="00A96DE8"/>
    <w:pPr>
      <w:widowControl w:val="0"/>
      <w:autoSpaceDE w:val="0"/>
      <w:autoSpaceDN w:val="0"/>
      <w:spacing w:after="0" w:line="240" w:lineRule="auto"/>
    </w:pPr>
    <w:rPr>
      <w:rFonts w:ascii="Tahoma" w:eastAsiaTheme="minorEastAsia" w:hAnsi="Tahoma" w:cs="Tahoma"/>
      <w:sz w:val="20"/>
      <w:lang w:eastAsia="ru-RU"/>
    </w:rPr>
  </w:style>
  <w:style w:type="table" w:customStyle="1" w:styleId="37">
    <w:name w:val="Сетка таблицы3"/>
    <w:basedOn w:val="a2"/>
    <w:next w:val="a9"/>
    <w:uiPriority w:val="59"/>
    <w:rsid w:val="00EB2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733DA"/>
    <w:pPr>
      <w:spacing w:before="100" w:beforeAutospacing="1" w:after="100" w:afterAutospacing="1" w:line="240" w:lineRule="auto"/>
    </w:pPr>
    <w:rPr>
      <w:rFonts w:ascii="Tahoma" w:eastAsia="Times New Roman" w:hAnsi="Tahoma" w:cs="Tahoma"/>
      <w:sz w:val="20"/>
      <w:szCs w:val="20"/>
      <w:lang w:val="en-US"/>
    </w:rPr>
  </w:style>
  <w:style w:type="table" w:customStyle="1" w:styleId="43">
    <w:name w:val="Сетка таблицы4"/>
    <w:basedOn w:val="a2"/>
    <w:next w:val="a9"/>
    <w:uiPriority w:val="59"/>
    <w:rsid w:val="007C0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9"/>
    <w:rsid w:val="007C001F"/>
    <w:pPr>
      <w:suppressAutoHyphens/>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9"/>
    <w:uiPriority w:val="59"/>
    <w:rsid w:val="0024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List 3"/>
    <w:basedOn w:val="a"/>
    <w:uiPriority w:val="99"/>
    <w:semiHidden/>
    <w:unhideWhenUsed/>
    <w:rsid w:val="0003502B"/>
    <w:pPr>
      <w:ind w:left="849" w:hanging="283"/>
      <w:contextualSpacing/>
    </w:pPr>
  </w:style>
  <w:style w:type="table" w:customStyle="1" w:styleId="64">
    <w:name w:val="Сетка таблицы6"/>
    <w:basedOn w:val="a2"/>
    <w:next w:val="a9"/>
    <w:uiPriority w:val="59"/>
    <w:rsid w:val="0054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3509">
      <w:bodyDiv w:val="1"/>
      <w:marLeft w:val="0"/>
      <w:marRight w:val="0"/>
      <w:marTop w:val="0"/>
      <w:marBottom w:val="0"/>
      <w:divBdr>
        <w:top w:val="none" w:sz="0" w:space="0" w:color="auto"/>
        <w:left w:val="none" w:sz="0" w:space="0" w:color="auto"/>
        <w:bottom w:val="none" w:sz="0" w:space="0" w:color="auto"/>
        <w:right w:val="none" w:sz="0" w:space="0" w:color="auto"/>
      </w:divBdr>
    </w:div>
    <w:div w:id="26294580">
      <w:bodyDiv w:val="1"/>
      <w:marLeft w:val="0"/>
      <w:marRight w:val="0"/>
      <w:marTop w:val="0"/>
      <w:marBottom w:val="0"/>
      <w:divBdr>
        <w:top w:val="none" w:sz="0" w:space="0" w:color="auto"/>
        <w:left w:val="none" w:sz="0" w:space="0" w:color="auto"/>
        <w:bottom w:val="none" w:sz="0" w:space="0" w:color="auto"/>
        <w:right w:val="none" w:sz="0" w:space="0" w:color="auto"/>
      </w:divBdr>
    </w:div>
    <w:div w:id="26299242">
      <w:bodyDiv w:val="1"/>
      <w:marLeft w:val="0"/>
      <w:marRight w:val="0"/>
      <w:marTop w:val="0"/>
      <w:marBottom w:val="0"/>
      <w:divBdr>
        <w:top w:val="none" w:sz="0" w:space="0" w:color="auto"/>
        <w:left w:val="none" w:sz="0" w:space="0" w:color="auto"/>
        <w:bottom w:val="none" w:sz="0" w:space="0" w:color="auto"/>
        <w:right w:val="none" w:sz="0" w:space="0" w:color="auto"/>
      </w:divBdr>
    </w:div>
    <w:div w:id="40592582">
      <w:bodyDiv w:val="1"/>
      <w:marLeft w:val="0"/>
      <w:marRight w:val="0"/>
      <w:marTop w:val="0"/>
      <w:marBottom w:val="0"/>
      <w:divBdr>
        <w:top w:val="none" w:sz="0" w:space="0" w:color="auto"/>
        <w:left w:val="none" w:sz="0" w:space="0" w:color="auto"/>
        <w:bottom w:val="none" w:sz="0" w:space="0" w:color="auto"/>
        <w:right w:val="none" w:sz="0" w:space="0" w:color="auto"/>
      </w:divBdr>
    </w:div>
    <w:div w:id="45837374">
      <w:bodyDiv w:val="1"/>
      <w:marLeft w:val="0"/>
      <w:marRight w:val="0"/>
      <w:marTop w:val="0"/>
      <w:marBottom w:val="0"/>
      <w:divBdr>
        <w:top w:val="none" w:sz="0" w:space="0" w:color="auto"/>
        <w:left w:val="none" w:sz="0" w:space="0" w:color="auto"/>
        <w:bottom w:val="none" w:sz="0" w:space="0" w:color="auto"/>
        <w:right w:val="none" w:sz="0" w:space="0" w:color="auto"/>
      </w:divBdr>
    </w:div>
    <w:div w:id="71196400">
      <w:bodyDiv w:val="1"/>
      <w:marLeft w:val="0"/>
      <w:marRight w:val="0"/>
      <w:marTop w:val="0"/>
      <w:marBottom w:val="0"/>
      <w:divBdr>
        <w:top w:val="none" w:sz="0" w:space="0" w:color="auto"/>
        <w:left w:val="none" w:sz="0" w:space="0" w:color="auto"/>
        <w:bottom w:val="none" w:sz="0" w:space="0" w:color="auto"/>
        <w:right w:val="none" w:sz="0" w:space="0" w:color="auto"/>
      </w:divBdr>
    </w:div>
    <w:div w:id="86002004">
      <w:bodyDiv w:val="1"/>
      <w:marLeft w:val="0"/>
      <w:marRight w:val="0"/>
      <w:marTop w:val="0"/>
      <w:marBottom w:val="0"/>
      <w:divBdr>
        <w:top w:val="none" w:sz="0" w:space="0" w:color="auto"/>
        <w:left w:val="none" w:sz="0" w:space="0" w:color="auto"/>
        <w:bottom w:val="none" w:sz="0" w:space="0" w:color="auto"/>
        <w:right w:val="none" w:sz="0" w:space="0" w:color="auto"/>
      </w:divBdr>
    </w:div>
    <w:div w:id="96560038">
      <w:bodyDiv w:val="1"/>
      <w:marLeft w:val="0"/>
      <w:marRight w:val="0"/>
      <w:marTop w:val="0"/>
      <w:marBottom w:val="0"/>
      <w:divBdr>
        <w:top w:val="none" w:sz="0" w:space="0" w:color="auto"/>
        <w:left w:val="none" w:sz="0" w:space="0" w:color="auto"/>
        <w:bottom w:val="none" w:sz="0" w:space="0" w:color="auto"/>
        <w:right w:val="none" w:sz="0" w:space="0" w:color="auto"/>
      </w:divBdr>
    </w:div>
    <w:div w:id="104736756">
      <w:bodyDiv w:val="1"/>
      <w:marLeft w:val="0"/>
      <w:marRight w:val="0"/>
      <w:marTop w:val="0"/>
      <w:marBottom w:val="0"/>
      <w:divBdr>
        <w:top w:val="none" w:sz="0" w:space="0" w:color="auto"/>
        <w:left w:val="none" w:sz="0" w:space="0" w:color="auto"/>
        <w:bottom w:val="none" w:sz="0" w:space="0" w:color="auto"/>
        <w:right w:val="none" w:sz="0" w:space="0" w:color="auto"/>
      </w:divBdr>
    </w:div>
    <w:div w:id="110125331">
      <w:bodyDiv w:val="1"/>
      <w:marLeft w:val="0"/>
      <w:marRight w:val="0"/>
      <w:marTop w:val="0"/>
      <w:marBottom w:val="0"/>
      <w:divBdr>
        <w:top w:val="none" w:sz="0" w:space="0" w:color="auto"/>
        <w:left w:val="none" w:sz="0" w:space="0" w:color="auto"/>
        <w:bottom w:val="none" w:sz="0" w:space="0" w:color="auto"/>
        <w:right w:val="none" w:sz="0" w:space="0" w:color="auto"/>
      </w:divBdr>
    </w:div>
    <w:div w:id="112409891">
      <w:bodyDiv w:val="1"/>
      <w:marLeft w:val="0"/>
      <w:marRight w:val="0"/>
      <w:marTop w:val="0"/>
      <w:marBottom w:val="0"/>
      <w:divBdr>
        <w:top w:val="none" w:sz="0" w:space="0" w:color="auto"/>
        <w:left w:val="none" w:sz="0" w:space="0" w:color="auto"/>
        <w:bottom w:val="none" w:sz="0" w:space="0" w:color="auto"/>
        <w:right w:val="none" w:sz="0" w:space="0" w:color="auto"/>
      </w:divBdr>
    </w:div>
    <w:div w:id="130296947">
      <w:bodyDiv w:val="1"/>
      <w:marLeft w:val="0"/>
      <w:marRight w:val="0"/>
      <w:marTop w:val="0"/>
      <w:marBottom w:val="0"/>
      <w:divBdr>
        <w:top w:val="none" w:sz="0" w:space="0" w:color="auto"/>
        <w:left w:val="none" w:sz="0" w:space="0" w:color="auto"/>
        <w:bottom w:val="none" w:sz="0" w:space="0" w:color="auto"/>
        <w:right w:val="none" w:sz="0" w:space="0" w:color="auto"/>
      </w:divBdr>
    </w:div>
    <w:div w:id="156117978">
      <w:bodyDiv w:val="1"/>
      <w:marLeft w:val="0"/>
      <w:marRight w:val="0"/>
      <w:marTop w:val="0"/>
      <w:marBottom w:val="0"/>
      <w:divBdr>
        <w:top w:val="none" w:sz="0" w:space="0" w:color="auto"/>
        <w:left w:val="none" w:sz="0" w:space="0" w:color="auto"/>
        <w:bottom w:val="none" w:sz="0" w:space="0" w:color="auto"/>
        <w:right w:val="none" w:sz="0" w:space="0" w:color="auto"/>
      </w:divBdr>
    </w:div>
    <w:div w:id="163664040">
      <w:bodyDiv w:val="1"/>
      <w:marLeft w:val="0"/>
      <w:marRight w:val="0"/>
      <w:marTop w:val="0"/>
      <w:marBottom w:val="0"/>
      <w:divBdr>
        <w:top w:val="none" w:sz="0" w:space="0" w:color="auto"/>
        <w:left w:val="none" w:sz="0" w:space="0" w:color="auto"/>
        <w:bottom w:val="none" w:sz="0" w:space="0" w:color="auto"/>
        <w:right w:val="none" w:sz="0" w:space="0" w:color="auto"/>
      </w:divBdr>
    </w:div>
    <w:div w:id="190458567">
      <w:bodyDiv w:val="1"/>
      <w:marLeft w:val="0"/>
      <w:marRight w:val="0"/>
      <w:marTop w:val="0"/>
      <w:marBottom w:val="0"/>
      <w:divBdr>
        <w:top w:val="none" w:sz="0" w:space="0" w:color="auto"/>
        <w:left w:val="none" w:sz="0" w:space="0" w:color="auto"/>
        <w:bottom w:val="none" w:sz="0" w:space="0" w:color="auto"/>
        <w:right w:val="none" w:sz="0" w:space="0" w:color="auto"/>
      </w:divBdr>
    </w:div>
    <w:div w:id="210457643">
      <w:bodyDiv w:val="1"/>
      <w:marLeft w:val="0"/>
      <w:marRight w:val="0"/>
      <w:marTop w:val="0"/>
      <w:marBottom w:val="0"/>
      <w:divBdr>
        <w:top w:val="none" w:sz="0" w:space="0" w:color="auto"/>
        <w:left w:val="none" w:sz="0" w:space="0" w:color="auto"/>
        <w:bottom w:val="none" w:sz="0" w:space="0" w:color="auto"/>
        <w:right w:val="none" w:sz="0" w:space="0" w:color="auto"/>
      </w:divBdr>
    </w:div>
    <w:div w:id="244537897">
      <w:bodyDiv w:val="1"/>
      <w:marLeft w:val="0"/>
      <w:marRight w:val="0"/>
      <w:marTop w:val="0"/>
      <w:marBottom w:val="0"/>
      <w:divBdr>
        <w:top w:val="none" w:sz="0" w:space="0" w:color="auto"/>
        <w:left w:val="none" w:sz="0" w:space="0" w:color="auto"/>
        <w:bottom w:val="none" w:sz="0" w:space="0" w:color="auto"/>
        <w:right w:val="none" w:sz="0" w:space="0" w:color="auto"/>
      </w:divBdr>
    </w:div>
    <w:div w:id="253823762">
      <w:bodyDiv w:val="1"/>
      <w:marLeft w:val="0"/>
      <w:marRight w:val="0"/>
      <w:marTop w:val="0"/>
      <w:marBottom w:val="0"/>
      <w:divBdr>
        <w:top w:val="none" w:sz="0" w:space="0" w:color="auto"/>
        <w:left w:val="none" w:sz="0" w:space="0" w:color="auto"/>
        <w:bottom w:val="none" w:sz="0" w:space="0" w:color="auto"/>
        <w:right w:val="none" w:sz="0" w:space="0" w:color="auto"/>
      </w:divBdr>
    </w:div>
    <w:div w:id="350499903">
      <w:bodyDiv w:val="1"/>
      <w:marLeft w:val="0"/>
      <w:marRight w:val="0"/>
      <w:marTop w:val="0"/>
      <w:marBottom w:val="0"/>
      <w:divBdr>
        <w:top w:val="none" w:sz="0" w:space="0" w:color="auto"/>
        <w:left w:val="none" w:sz="0" w:space="0" w:color="auto"/>
        <w:bottom w:val="none" w:sz="0" w:space="0" w:color="auto"/>
        <w:right w:val="none" w:sz="0" w:space="0" w:color="auto"/>
      </w:divBdr>
    </w:div>
    <w:div w:id="357778106">
      <w:bodyDiv w:val="1"/>
      <w:marLeft w:val="0"/>
      <w:marRight w:val="0"/>
      <w:marTop w:val="0"/>
      <w:marBottom w:val="0"/>
      <w:divBdr>
        <w:top w:val="none" w:sz="0" w:space="0" w:color="auto"/>
        <w:left w:val="none" w:sz="0" w:space="0" w:color="auto"/>
        <w:bottom w:val="none" w:sz="0" w:space="0" w:color="auto"/>
        <w:right w:val="none" w:sz="0" w:space="0" w:color="auto"/>
      </w:divBdr>
    </w:div>
    <w:div w:id="361437899">
      <w:bodyDiv w:val="1"/>
      <w:marLeft w:val="0"/>
      <w:marRight w:val="0"/>
      <w:marTop w:val="0"/>
      <w:marBottom w:val="0"/>
      <w:divBdr>
        <w:top w:val="none" w:sz="0" w:space="0" w:color="auto"/>
        <w:left w:val="none" w:sz="0" w:space="0" w:color="auto"/>
        <w:bottom w:val="none" w:sz="0" w:space="0" w:color="auto"/>
        <w:right w:val="none" w:sz="0" w:space="0" w:color="auto"/>
      </w:divBdr>
    </w:div>
    <w:div w:id="412748146">
      <w:bodyDiv w:val="1"/>
      <w:marLeft w:val="0"/>
      <w:marRight w:val="0"/>
      <w:marTop w:val="0"/>
      <w:marBottom w:val="0"/>
      <w:divBdr>
        <w:top w:val="none" w:sz="0" w:space="0" w:color="auto"/>
        <w:left w:val="none" w:sz="0" w:space="0" w:color="auto"/>
        <w:bottom w:val="none" w:sz="0" w:space="0" w:color="auto"/>
        <w:right w:val="none" w:sz="0" w:space="0" w:color="auto"/>
      </w:divBdr>
    </w:div>
    <w:div w:id="413280161">
      <w:bodyDiv w:val="1"/>
      <w:marLeft w:val="0"/>
      <w:marRight w:val="0"/>
      <w:marTop w:val="0"/>
      <w:marBottom w:val="0"/>
      <w:divBdr>
        <w:top w:val="none" w:sz="0" w:space="0" w:color="auto"/>
        <w:left w:val="none" w:sz="0" w:space="0" w:color="auto"/>
        <w:bottom w:val="none" w:sz="0" w:space="0" w:color="auto"/>
        <w:right w:val="none" w:sz="0" w:space="0" w:color="auto"/>
      </w:divBdr>
    </w:div>
    <w:div w:id="425199923">
      <w:bodyDiv w:val="1"/>
      <w:marLeft w:val="0"/>
      <w:marRight w:val="0"/>
      <w:marTop w:val="0"/>
      <w:marBottom w:val="0"/>
      <w:divBdr>
        <w:top w:val="none" w:sz="0" w:space="0" w:color="auto"/>
        <w:left w:val="none" w:sz="0" w:space="0" w:color="auto"/>
        <w:bottom w:val="none" w:sz="0" w:space="0" w:color="auto"/>
        <w:right w:val="none" w:sz="0" w:space="0" w:color="auto"/>
      </w:divBdr>
    </w:div>
    <w:div w:id="442654840">
      <w:bodyDiv w:val="1"/>
      <w:marLeft w:val="0"/>
      <w:marRight w:val="0"/>
      <w:marTop w:val="0"/>
      <w:marBottom w:val="0"/>
      <w:divBdr>
        <w:top w:val="none" w:sz="0" w:space="0" w:color="auto"/>
        <w:left w:val="none" w:sz="0" w:space="0" w:color="auto"/>
        <w:bottom w:val="none" w:sz="0" w:space="0" w:color="auto"/>
        <w:right w:val="none" w:sz="0" w:space="0" w:color="auto"/>
      </w:divBdr>
    </w:div>
    <w:div w:id="457143040">
      <w:bodyDiv w:val="1"/>
      <w:marLeft w:val="0"/>
      <w:marRight w:val="0"/>
      <w:marTop w:val="0"/>
      <w:marBottom w:val="0"/>
      <w:divBdr>
        <w:top w:val="none" w:sz="0" w:space="0" w:color="auto"/>
        <w:left w:val="none" w:sz="0" w:space="0" w:color="auto"/>
        <w:bottom w:val="none" w:sz="0" w:space="0" w:color="auto"/>
        <w:right w:val="none" w:sz="0" w:space="0" w:color="auto"/>
      </w:divBdr>
    </w:div>
    <w:div w:id="460420362">
      <w:bodyDiv w:val="1"/>
      <w:marLeft w:val="0"/>
      <w:marRight w:val="0"/>
      <w:marTop w:val="0"/>
      <w:marBottom w:val="0"/>
      <w:divBdr>
        <w:top w:val="none" w:sz="0" w:space="0" w:color="auto"/>
        <w:left w:val="none" w:sz="0" w:space="0" w:color="auto"/>
        <w:bottom w:val="none" w:sz="0" w:space="0" w:color="auto"/>
        <w:right w:val="none" w:sz="0" w:space="0" w:color="auto"/>
      </w:divBdr>
    </w:div>
    <w:div w:id="462576230">
      <w:bodyDiv w:val="1"/>
      <w:marLeft w:val="0"/>
      <w:marRight w:val="0"/>
      <w:marTop w:val="0"/>
      <w:marBottom w:val="0"/>
      <w:divBdr>
        <w:top w:val="none" w:sz="0" w:space="0" w:color="auto"/>
        <w:left w:val="none" w:sz="0" w:space="0" w:color="auto"/>
        <w:bottom w:val="none" w:sz="0" w:space="0" w:color="auto"/>
        <w:right w:val="none" w:sz="0" w:space="0" w:color="auto"/>
      </w:divBdr>
    </w:div>
    <w:div w:id="472717261">
      <w:bodyDiv w:val="1"/>
      <w:marLeft w:val="0"/>
      <w:marRight w:val="0"/>
      <w:marTop w:val="0"/>
      <w:marBottom w:val="0"/>
      <w:divBdr>
        <w:top w:val="none" w:sz="0" w:space="0" w:color="auto"/>
        <w:left w:val="none" w:sz="0" w:space="0" w:color="auto"/>
        <w:bottom w:val="none" w:sz="0" w:space="0" w:color="auto"/>
        <w:right w:val="none" w:sz="0" w:space="0" w:color="auto"/>
      </w:divBdr>
    </w:div>
    <w:div w:id="472990892">
      <w:bodyDiv w:val="1"/>
      <w:marLeft w:val="0"/>
      <w:marRight w:val="0"/>
      <w:marTop w:val="0"/>
      <w:marBottom w:val="0"/>
      <w:divBdr>
        <w:top w:val="none" w:sz="0" w:space="0" w:color="auto"/>
        <w:left w:val="none" w:sz="0" w:space="0" w:color="auto"/>
        <w:bottom w:val="none" w:sz="0" w:space="0" w:color="auto"/>
        <w:right w:val="none" w:sz="0" w:space="0" w:color="auto"/>
      </w:divBdr>
    </w:div>
    <w:div w:id="475996301">
      <w:bodyDiv w:val="1"/>
      <w:marLeft w:val="0"/>
      <w:marRight w:val="0"/>
      <w:marTop w:val="0"/>
      <w:marBottom w:val="0"/>
      <w:divBdr>
        <w:top w:val="none" w:sz="0" w:space="0" w:color="auto"/>
        <w:left w:val="none" w:sz="0" w:space="0" w:color="auto"/>
        <w:bottom w:val="none" w:sz="0" w:space="0" w:color="auto"/>
        <w:right w:val="none" w:sz="0" w:space="0" w:color="auto"/>
      </w:divBdr>
    </w:div>
    <w:div w:id="505294674">
      <w:bodyDiv w:val="1"/>
      <w:marLeft w:val="0"/>
      <w:marRight w:val="0"/>
      <w:marTop w:val="0"/>
      <w:marBottom w:val="0"/>
      <w:divBdr>
        <w:top w:val="none" w:sz="0" w:space="0" w:color="auto"/>
        <w:left w:val="none" w:sz="0" w:space="0" w:color="auto"/>
        <w:bottom w:val="none" w:sz="0" w:space="0" w:color="auto"/>
        <w:right w:val="none" w:sz="0" w:space="0" w:color="auto"/>
      </w:divBdr>
    </w:div>
    <w:div w:id="516895221">
      <w:bodyDiv w:val="1"/>
      <w:marLeft w:val="0"/>
      <w:marRight w:val="0"/>
      <w:marTop w:val="0"/>
      <w:marBottom w:val="0"/>
      <w:divBdr>
        <w:top w:val="none" w:sz="0" w:space="0" w:color="auto"/>
        <w:left w:val="none" w:sz="0" w:space="0" w:color="auto"/>
        <w:bottom w:val="none" w:sz="0" w:space="0" w:color="auto"/>
        <w:right w:val="none" w:sz="0" w:space="0" w:color="auto"/>
      </w:divBdr>
    </w:div>
    <w:div w:id="538208167">
      <w:bodyDiv w:val="1"/>
      <w:marLeft w:val="0"/>
      <w:marRight w:val="0"/>
      <w:marTop w:val="0"/>
      <w:marBottom w:val="0"/>
      <w:divBdr>
        <w:top w:val="none" w:sz="0" w:space="0" w:color="auto"/>
        <w:left w:val="none" w:sz="0" w:space="0" w:color="auto"/>
        <w:bottom w:val="none" w:sz="0" w:space="0" w:color="auto"/>
        <w:right w:val="none" w:sz="0" w:space="0" w:color="auto"/>
      </w:divBdr>
    </w:div>
    <w:div w:id="579603042">
      <w:bodyDiv w:val="1"/>
      <w:marLeft w:val="0"/>
      <w:marRight w:val="0"/>
      <w:marTop w:val="0"/>
      <w:marBottom w:val="0"/>
      <w:divBdr>
        <w:top w:val="none" w:sz="0" w:space="0" w:color="auto"/>
        <w:left w:val="none" w:sz="0" w:space="0" w:color="auto"/>
        <w:bottom w:val="none" w:sz="0" w:space="0" w:color="auto"/>
        <w:right w:val="none" w:sz="0" w:space="0" w:color="auto"/>
      </w:divBdr>
    </w:div>
    <w:div w:id="596452331">
      <w:bodyDiv w:val="1"/>
      <w:marLeft w:val="0"/>
      <w:marRight w:val="0"/>
      <w:marTop w:val="0"/>
      <w:marBottom w:val="0"/>
      <w:divBdr>
        <w:top w:val="none" w:sz="0" w:space="0" w:color="auto"/>
        <w:left w:val="none" w:sz="0" w:space="0" w:color="auto"/>
        <w:bottom w:val="none" w:sz="0" w:space="0" w:color="auto"/>
        <w:right w:val="none" w:sz="0" w:space="0" w:color="auto"/>
      </w:divBdr>
    </w:div>
    <w:div w:id="617570909">
      <w:bodyDiv w:val="1"/>
      <w:marLeft w:val="0"/>
      <w:marRight w:val="0"/>
      <w:marTop w:val="0"/>
      <w:marBottom w:val="0"/>
      <w:divBdr>
        <w:top w:val="none" w:sz="0" w:space="0" w:color="auto"/>
        <w:left w:val="none" w:sz="0" w:space="0" w:color="auto"/>
        <w:bottom w:val="none" w:sz="0" w:space="0" w:color="auto"/>
        <w:right w:val="none" w:sz="0" w:space="0" w:color="auto"/>
      </w:divBdr>
    </w:div>
    <w:div w:id="627126215">
      <w:bodyDiv w:val="1"/>
      <w:marLeft w:val="0"/>
      <w:marRight w:val="0"/>
      <w:marTop w:val="0"/>
      <w:marBottom w:val="0"/>
      <w:divBdr>
        <w:top w:val="none" w:sz="0" w:space="0" w:color="auto"/>
        <w:left w:val="none" w:sz="0" w:space="0" w:color="auto"/>
        <w:bottom w:val="none" w:sz="0" w:space="0" w:color="auto"/>
        <w:right w:val="none" w:sz="0" w:space="0" w:color="auto"/>
      </w:divBdr>
    </w:div>
    <w:div w:id="639844236">
      <w:bodyDiv w:val="1"/>
      <w:marLeft w:val="0"/>
      <w:marRight w:val="0"/>
      <w:marTop w:val="0"/>
      <w:marBottom w:val="0"/>
      <w:divBdr>
        <w:top w:val="none" w:sz="0" w:space="0" w:color="auto"/>
        <w:left w:val="none" w:sz="0" w:space="0" w:color="auto"/>
        <w:bottom w:val="none" w:sz="0" w:space="0" w:color="auto"/>
        <w:right w:val="none" w:sz="0" w:space="0" w:color="auto"/>
      </w:divBdr>
    </w:div>
    <w:div w:id="673652128">
      <w:bodyDiv w:val="1"/>
      <w:marLeft w:val="0"/>
      <w:marRight w:val="0"/>
      <w:marTop w:val="0"/>
      <w:marBottom w:val="0"/>
      <w:divBdr>
        <w:top w:val="none" w:sz="0" w:space="0" w:color="auto"/>
        <w:left w:val="none" w:sz="0" w:space="0" w:color="auto"/>
        <w:bottom w:val="none" w:sz="0" w:space="0" w:color="auto"/>
        <w:right w:val="none" w:sz="0" w:space="0" w:color="auto"/>
      </w:divBdr>
    </w:div>
    <w:div w:id="680862324">
      <w:bodyDiv w:val="1"/>
      <w:marLeft w:val="0"/>
      <w:marRight w:val="0"/>
      <w:marTop w:val="0"/>
      <w:marBottom w:val="0"/>
      <w:divBdr>
        <w:top w:val="none" w:sz="0" w:space="0" w:color="auto"/>
        <w:left w:val="none" w:sz="0" w:space="0" w:color="auto"/>
        <w:bottom w:val="none" w:sz="0" w:space="0" w:color="auto"/>
        <w:right w:val="none" w:sz="0" w:space="0" w:color="auto"/>
      </w:divBdr>
    </w:div>
    <w:div w:id="683365204">
      <w:bodyDiv w:val="1"/>
      <w:marLeft w:val="0"/>
      <w:marRight w:val="0"/>
      <w:marTop w:val="0"/>
      <w:marBottom w:val="0"/>
      <w:divBdr>
        <w:top w:val="none" w:sz="0" w:space="0" w:color="auto"/>
        <w:left w:val="none" w:sz="0" w:space="0" w:color="auto"/>
        <w:bottom w:val="none" w:sz="0" w:space="0" w:color="auto"/>
        <w:right w:val="none" w:sz="0" w:space="0" w:color="auto"/>
      </w:divBdr>
    </w:div>
    <w:div w:id="697663339">
      <w:bodyDiv w:val="1"/>
      <w:marLeft w:val="0"/>
      <w:marRight w:val="0"/>
      <w:marTop w:val="0"/>
      <w:marBottom w:val="0"/>
      <w:divBdr>
        <w:top w:val="none" w:sz="0" w:space="0" w:color="auto"/>
        <w:left w:val="none" w:sz="0" w:space="0" w:color="auto"/>
        <w:bottom w:val="none" w:sz="0" w:space="0" w:color="auto"/>
        <w:right w:val="none" w:sz="0" w:space="0" w:color="auto"/>
      </w:divBdr>
    </w:div>
    <w:div w:id="706218568">
      <w:bodyDiv w:val="1"/>
      <w:marLeft w:val="0"/>
      <w:marRight w:val="0"/>
      <w:marTop w:val="0"/>
      <w:marBottom w:val="0"/>
      <w:divBdr>
        <w:top w:val="none" w:sz="0" w:space="0" w:color="auto"/>
        <w:left w:val="none" w:sz="0" w:space="0" w:color="auto"/>
        <w:bottom w:val="none" w:sz="0" w:space="0" w:color="auto"/>
        <w:right w:val="none" w:sz="0" w:space="0" w:color="auto"/>
      </w:divBdr>
    </w:div>
    <w:div w:id="714744300">
      <w:bodyDiv w:val="1"/>
      <w:marLeft w:val="0"/>
      <w:marRight w:val="0"/>
      <w:marTop w:val="0"/>
      <w:marBottom w:val="0"/>
      <w:divBdr>
        <w:top w:val="none" w:sz="0" w:space="0" w:color="auto"/>
        <w:left w:val="none" w:sz="0" w:space="0" w:color="auto"/>
        <w:bottom w:val="none" w:sz="0" w:space="0" w:color="auto"/>
        <w:right w:val="none" w:sz="0" w:space="0" w:color="auto"/>
      </w:divBdr>
    </w:div>
    <w:div w:id="723606436">
      <w:bodyDiv w:val="1"/>
      <w:marLeft w:val="0"/>
      <w:marRight w:val="0"/>
      <w:marTop w:val="0"/>
      <w:marBottom w:val="0"/>
      <w:divBdr>
        <w:top w:val="none" w:sz="0" w:space="0" w:color="auto"/>
        <w:left w:val="none" w:sz="0" w:space="0" w:color="auto"/>
        <w:bottom w:val="none" w:sz="0" w:space="0" w:color="auto"/>
        <w:right w:val="none" w:sz="0" w:space="0" w:color="auto"/>
      </w:divBdr>
    </w:div>
    <w:div w:id="746196433">
      <w:bodyDiv w:val="1"/>
      <w:marLeft w:val="0"/>
      <w:marRight w:val="0"/>
      <w:marTop w:val="0"/>
      <w:marBottom w:val="0"/>
      <w:divBdr>
        <w:top w:val="none" w:sz="0" w:space="0" w:color="auto"/>
        <w:left w:val="none" w:sz="0" w:space="0" w:color="auto"/>
        <w:bottom w:val="none" w:sz="0" w:space="0" w:color="auto"/>
        <w:right w:val="none" w:sz="0" w:space="0" w:color="auto"/>
      </w:divBdr>
    </w:div>
    <w:div w:id="795611418">
      <w:bodyDiv w:val="1"/>
      <w:marLeft w:val="0"/>
      <w:marRight w:val="0"/>
      <w:marTop w:val="0"/>
      <w:marBottom w:val="0"/>
      <w:divBdr>
        <w:top w:val="none" w:sz="0" w:space="0" w:color="auto"/>
        <w:left w:val="none" w:sz="0" w:space="0" w:color="auto"/>
        <w:bottom w:val="none" w:sz="0" w:space="0" w:color="auto"/>
        <w:right w:val="none" w:sz="0" w:space="0" w:color="auto"/>
      </w:divBdr>
    </w:div>
    <w:div w:id="810708958">
      <w:bodyDiv w:val="1"/>
      <w:marLeft w:val="0"/>
      <w:marRight w:val="0"/>
      <w:marTop w:val="0"/>
      <w:marBottom w:val="0"/>
      <w:divBdr>
        <w:top w:val="none" w:sz="0" w:space="0" w:color="auto"/>
        <w:left w:val="none" w:sz="0" w:space="0" w:color="auto"/>
        <w:bottom w:val="none" w:sz="0" w:space="0" w:color="auto"/>
        <w:right w:val="none" w:sz="0" w:space="0" w:color="auto"/>
      </w:divBdr>
    </w:div>
    <w:div w:id="816263226">
      <w:bodyDiv w:val="1"/>
      <w:marLeft w:val="0"/>
      <w:marRight w:val="0"/>
      <w:marTop w:val="0"/>
      <w:marBottom w:val="0"/>
      <w:divBdr>
        <w:top w:val="none" w:sz="0" w:space="0" w:color="auto"/>
        <w:left w:val="none" w:sz="0" w:space="0" w:color="auto"/>
        <w:bottom w:val="none" w:sz="0" w:space="0" w:color="auto"/>
        <w:right w:val="none" w:sz="0" w:space="0" w:color="auto"/>
      </w:divBdr>
    </w:div>
    <w:div w:id="849562293">
      <w:bodyDiv w:val="1"/>
      <w:marLeft w:val="0"/>
      <w:marRight w:val="0"/>
      <w:marTop w:val="0"/>
      <w:marBottom w:val="0"/>
      <w:divBdr>
        <w:top w:val="none" w:sz="0" w:space="0" w:color="auto"/>
        <w:left w:val="none" w:sz="0" w:space="0" w:color="auto"/>
        <w:bottom w:val="none" w:sz="0" w:space="0" w:color="auto"/>
        <w:right w:val="none" w:sz="0" w:space="0" w:color="auto"/>
      </w:divBdr>
    </w:div>
    <w:div w:id="851607473">
      <w:bodyDiv w:val="1"/>
      <w:marLeft w:val="0"/>
      <w:marRight w:val="0"/>
      <w:marTop w:val="0"/>
      <w:marBottom w:val="0"/>
      <w:divBdr>
        <w:top w:val="none" w:sz="0" w:space="0" w:color="auto"/>
        <w:left w:val="none" w:sz="0" w:space="0" w:color="auto"/>
        <w:bottom w:val="none" w:sz="0" w:space="0" w:color="auto"/>
        <w:right w:val="none" w:sz="0" w:space="0" w:color="auto"/>
      </w:divBdr>
    </w:div>
    <w:div w:id="884026784">
      <w:bodyDiv w:val="1"/>
      <w:marLeft w:val="0"/>
      <w:marRight w:val="0"/>
      <w:marTop w:val="0"/>
      <w:marBottom w:val="0"/>
      <w:divBdr>
        <w:top w:val="none" w:sz="0" w:space="0" w:color="auto"/>
        <w:left w:val="none" w:sz="0" w:space="0" w:color="auto"/>
        <w:bottom w:val="none" w:sz="0" w:space="0" w:color="auto"/>
        <w:right w:val="none" w:sz="0" w:space="0" w:color="auto"/>
      </w:divBdr>
    </w:div>
    <w:div w:id="926426959">
      <w:bodyDiv w:val="1"/>
      <w:marLeft w:val="0"/>
      <w:marRight w:val="0"/>
      <w:marTop w:val="0"/>
      <w:marBottom w:val="0"/>
      <w:divBdr>
        <w:top w:val="none" w:sz="0" w:space="0" w:color="auto"/>
        <w:left w:val="none" w:sz="0" w:space="0" w:color="auto"/>
        <w:bottom w:val="none" w:sz="0" w:space="0" w:color="auto"/>
        <w:right w:val="none" w:sz="0" w:space="0" w:color="auto"/>
      </w:divBdr>
    </w:div>
    <w:div w:id="936795307">
      <w:bodyDiv w:val="1"/>
      <w:marLeft w:val="0"/>
      <w:marRight w:val="0"/>
      <w:marTop w:val="0"/>
      <w:marBottom w:val="0"/>
      <w:divBdr>
        <w:top w:val="none" w:sz="0" w:space="0" w:color="auto"/>
        <w:left w:val="none" w:sz="0" w:space="0" w:color="auto"/>
        <w:bottom w:val="none" w:sz="0" w:space="0" w:color="auto"/>
        <w:right w:val="none" w:sz="0" w:space="0" w:color="auto"/>
      </w:divBdr>
    </w:div>
    <w:div w:id="936910556">
      <w:bodyDiv w:val="1"/>
      <w:marLeft w:val="0"/>
      <w:marRight w:val="0"/>
      <w:marTop w:val="0"/>
      <w:marBottom w:val="0"/>
      <w:divBdr>
        <w:top w:val="none" w:sz="0" w:space="0" w:color="auto"/>
        <w:left w:val="none" w:sz="0" w:space="0" w:color="auto"/>
        <w:bottom w:val="none" w:sz="0" w:space="0" w:color="auto"/>
        <w:right w:val="none" w:sz="0" w:space="0" w:color="auto"/>
      </w:divBdr>
    </w:div>
    <w:div w:id="952177676">
      <w:bodyDiv w:val="1"/>
      <w:marLeft w:val="0"/>
      <w:marRight w:val="0"/>
      <w:marTop w:val="0"/>
      <w:marBottom w:val="0"/>
      <w:divBdr>
        <w:top w:val="none" w:sz="0" w:space="0" w:color="auto"/>
        <w:left w:val="none" w:sz="0" w:space="0" w:color="auto"/>
        <w:bottom w:val="none" w:sz="0" w:space="0" w:color="auto"/>
        <w:right w:val="none" w:sz="0" w:space="0" w:color="auto"/>
      </w:divBdr>
    </w:div>
    <w:div w:id="976834205">
      <w:bodyDiv w:val="1"/>
      <w:marLeft w:val="0"/>
      <w:marRight w:val="0"/>
      <w:marTop w:val="0"/>
      <w:marBottom w:val="0"/>
      <w:divBdr>
        <w:top w:val="none" w:sz="0" w:space="0" w:color="auto"/>
        <w:left w:val="none" w:sz="0" w:space="0" w:color="auto"/>
        <w:bottom w:val="none" w:sz="0" w:space="0" w:color="auto"/>
        <w:right w:val="none" w:sz="0" w:space="0" w:color="auto"/>
      </w:divBdr>
    </w:div>
    <w:div w:id="1014068844">
      <w:bodyDiv w:val="1"/>
      <w:marLeft w:val="0"/>
      <w:marRight w:val="0"/>
      <w:marTop w:val="0"/>
      <w:marBottom w:val="0"/>
      <w:divBdr>
        <w:top w:val="none" w:sz="0" w:space="0" w:color="auto"/>
        <w:left w:val="none" w:sz="0" w:space="0" w:color="auto"/>
        <w:bottom w:val="none" w:sz="0" w:space="0" w:color="auto"/>
        <w:right w:val="none" w:sz="0" w:space="0" w:color="auto"/>
      </w:divBdr>
    </w:div>
    <w:div w:id="1020550883">
      <w:bodyDiv w:val="1"/>
      <w:marLeft w:val="0"/>
      <w:marRight w:val="0"/>
      <w:marTop w:val="0"/>
      <w:marBottom w:val="0"/>
      <w:divBdr>
        <w:top w:val="none" w:sz="0" w:space="0" w:color="auto"/>
        <w:left w:val="none" w:sz="0" w:space="0" w:color="auto"/>
        <w:bottom w:val="none" w:sz="0" w:space="0" w:color="auto"/>
        <w:right w:val="none" w:sz="0" w:space="0" w:color="auto"/>
      </w:divBdr>
    </w:div>
    <w:div w:id="1043480819">
      <w:bodyDiv w:val="1"/>
      <w:marLeft w:val="0"/>
      <w:marRight w:val="0"/>
      <w:marTop w:val="0"/>
      <w:marBottom w:val="0"/>
      <w:divBdr>
        <w:top w:val="none" w:sz="0" w:space="0" w:color="auto"/>
        <w:left w:val="none" w:sz="0" w:space="0" w:color="auto"/>
        <w:bottom w:val="none" w:sz="0" w:space="0" w:color="auto"/>
        <w:right w:val="none" w:sz="0" w:space="0" w:color="auto"/>
      </w:divBdr>
    </w:div>
    <w:div w:id="1045956921">
      <w:bodyDiv w:val="1"/>
      <w:marLeft w:val="0"/>
      <w:marRight w:val="0"/>
      <w:marTop w:val="0"/>
      <w:marBottom w:val="0"/>
      <w:divBdr>
        <w:top w:val="none" w:sz="0" w:space="0" w:color="auto"/>
        <w:left w:val="none" w:sz="0" w:space="0" w:color="auto"/>
        <w:bottom w:val="none" w:sz="0" w:space="0" w:color="auto"/>
        <w:right w:val="none" w:sz="0" w:space="0" w:color="auto"/>
      </w:divBdr>
    </w:div>
    <w:div w:id="1070300867">
      <w:bodyDiv w:val="1"/>
      <w:marLeft w:val="0"/>
      <w:marRight w:val="0"/>
      <w:marTop w:val="0"/>
      <w:marBottom w:val="0"/>
      <w:divBdr>
        <w:top w:val="none" w:sz="0" w:space="0" w:color="auto"/>
        <w:left w:val="none" w:sz="0" w:space="0" w:color="auto"/>
        <w:bottom w:val="none" w:sz="0" w:space="0" w:color="auto"/>
        <w:right w:val="none" w:sz="0" w:space="0" w:color="auto"/>
      </w:divBdr>
    </w:div>
    <w:div w:id="1133669963">
      <w:bodyDiv w:val="1"/>
      <w:marLeft w:val="0"/>
      <w:marRight w:val="0"/>
      <w:marTop w:val="0"/>
      <w:marBottom w:val="0"/>
      <w:divBdr>
        <w:top w:val="none" w:sz="0" w:space="0" w:color="auto"/>
        <w:left w:val="none" w:sz="0" w:space="0" w:color="auto"/>
        <w:bottom w:val="none" w:sz="0" w:space="0" w:color="auto"/>
        <w:right w:val="none" w:sz="0" w:space="0" w:color="auto"/>
      </w:divBdr>
    </w:div>
    <w:div w:id="1143885208">
      <w:bodyDiv w:val="1"/>
      <w:marLeft w:val="0"/>
      <w:marRight w:val="0"/>
      <w:marTop w:val="0"/>
      <w:marBottom w:val="0"/>
      <w:divBdr>
        <w:top w:val="none" w:sz="0" w:space="0" w:color="auto"/>
        <w:left w:val="none" w:sz="0" w:space="0" w:color="auto"/>
        <w:bottom w:val="none" w:sz="0" w:space="0" w:color="auto"/>
        <w:right w:val="none" w:sz="0" w:space="0" w:color="auto"/>
      </w:divBdr>
    </w:div>
    <w:div w:id="1162351200">
      <w:bodyDiv w:val="1"/>
      <w:marLeft w:val="0"/>
      <w:marRight w:val="0"/>
      <w:marTop w:val="0"/>
      <w:marBottom w:val="0"/>
      <w:divBdr>
        <w:top w:val="none" w:sz="0" w:space="0" w:color="auto"/>
        <w:left w:val="none" w:sz="0" w:space="0" w:color="auto"/>
        <w:bottom w:val="none" w:sz="0" w:space="0" w:color="auto"/>
        <w:right w:val="none" w:sz="0" w:space="0" w:color="auto"/>
      </w:divBdr>
    </w:div>
    <w:div w:id="1208297192">
      <w:bodyDiv w:val="1"/>
      <w:marLeft w:val="0"/>
      <w:marRight w:val="0"/>
      <w:marTop w:val="0"/>
      <w:marBottom w:val="0"/>
      <w:divBdr>
        <w:top w:val="none" w:sz="0" w:space="0" w:color="auto"/>
        <w:left w:val="none" w:sz="0" w:space="0" w:color="auto"/>
        <w:bottom w:val="none" w:sz="0" w:space="0" w:color="auto"/>
        <w:right w:val="none" w:sz="0" w:space="0" w:color="auto"/>
      </w:divBdr>
    </w:div>
    <w:div w:id="1224558102">
      <w:bodyDiv w:val="1"/>
      <w:marLeft w:val="0"/>
      <w:marRight w:val="0"/>
      <w:marTop w:val="0"/>
      <w:marBottom w:val="0"/>
      <w:divBdr>
        <w:top w:val="none" w:sz="0" w:space="0" w:color="auto"/>
        <w:left w:val="none" w:sz="0" w:space="0" w:color="auto"/>
        <w:bottom w:val="none" w:sz="0" w:space="0" w:color="auto"/>
        <w:right w:val="none" w:sz="0" w:space="0" w:color="auto"/>
      </w:divBdr>
    </w:div>
    <w:div w:id="1225143006">
      <w:bodyDiv w:val="1"/>
      <w:marLeft w:val="0"/>
      <w:marRight w:val="0"/>
      <w:marTop w:val="0"/>
      <w:marBottom w:val="0"/>
      <w:divBdr>
        <w:top w:val="none" w:sz="0" w:space="0" w:color="auto"/>
        <w:left w:val="none" w:sz="0" w:space="0" w:color="auto"/>
        <w:bottom w:val="none" w:sz="0" w:space="0" w:color="auto"/>
        <w:right w:val="none" w:sz="0" w:space="0" w:color="auto"/>
      </w:divBdr>
    </w:div>
    <w:div w:id="1320571453">
      <w:bodyDiv w:val="1"/>
      <w:marLeft w:val="0"/>
      <w:marRight w:val="0"/>
      <w:marTop w:val="0"/>
      <w:marBottom w:val="0"/>
      <w:divBdr>
        <w:top w:val="none" w:sz="0" w:space="0" w:color="auto"/>
        <w:left w:val="none" w:sz="0" w:space="0" w:color="auto"/>
        <w:bottom w:val="none" w:sz="0" w:space="0" w:color="auto"/>
        <w:right w:val="none" w:sz="0" w:space="0" w:color="auto"/>
      </w:divBdr>
    </w:div>
    <w:div w:id="1324628272">
      <w:bodyDiv w:val="1"/>
      <w:marLeft w:val="0"/>
      <w:marRight w:val="0"/>
      <w:marTop w:val="0"/>
      <w:marBottom w:val="0"/>
      <w:divBdr>
        <w:top w:val="none" w:sz="0" w:space="0" w:color="auto"/>
        <w:left w:val="none" w:sz="0" w:space="0" w:color="auto"/>
        <w:bottom w:val="none" w:sz="0" w:space="0" w:color="auto"/>
        <w:right w:val="none" w:sz="0" w:space="0" w:color="auto"/>
      </w:divBdr>
    </w:div>
    <w:div w:id="1337926308">
      <w:bodyDiv w:val="1"/>
      <w:marLeft w:val="0"/>
      <w:marRight w:val="0"/>
      <w:marTop w:val="0"/>
      <w:marBottom w:val="0"/>
      <w:divBdr>
        <w:top w:val="none" w:sz="0" w:space="0" w:color="auto"/>
        <w:left w:val="none" w:sz="0" w:space="0" w:color="auto"/>
        <w:bottom w:val="none" w:sz="0" w:space="0" w:color="auto"/>
        <w:right w:val="none" w:sz="0" w:space="0" w:color="auto"/>
      </w:divBdr>
    </w:div>
    <w:div w:id="1352295529">
      <w:bodyDiv w:val="1"/>
      <w:marLeft w:val="0"/>
      <w:marRight w:val="0"/>
      <w:marTop w:val="0"/>
      <w:marBottom w:val="0"/>
      <w:divBdr>
        <w:top w:val="none" w:sz="0" w:space="0" w:color="auto"/>
        <w:left w:val="none" w:sz="0" w:space="0" w:color="auto"/>
        <w:bottom w:val="none" w:sz="0" w:space="0" w:color="auto"/>
        <w:right w:val="none" w:sz="0" w:space="0" w:color="auto"/>
      </w:divBdr>
    </w:div>
    <w:div w:id="1353188178">
      <w:bodyDiv w:val="1"/>
      <w:marLeft w:val="0"/>
      <w:marRight w:val="0"/>
      <w:marTop w:val="0"/>
      <w:marBottom w:val="0"/>
      <w:divBdr>
        <w:top w:val="none" w:sz="0" w:space="0" w:color="auto"/>
        <w:left w:val="none" w:sz="0" w:space="0" w:color="auto"/>
        <w:bottom w:val="none" w:sz="0" w:space="0" w:color="auto"/>
        <w:right w:val="none" w:sz="0" w:space="0" w:color="auto"/>
      </w:divBdr>
    </w:div>
    <w:div w:id="1366325505">
      <w:bodyDiv w:val="1"/>
      <w:marLeft w:val="0"/>
      <w:marRight w:val="0"/>
      <w:marTop w:val="0"/>
      <w:marBottom w:val="0"/>
      <w:divBdr>
        <w:top w:val="none" w:sz="0" w:space="0" w:color="auto"/>
        <w:left w:val="none" w:sz="0" w:space="0" w:color="auto"/>
        <w:bottom w:val="none" w:sz="0" w:space="0" w:color="auto"/>
        <w:right w:val="none" w:sz="0" w:space="0" w:color="auto"/>
      </w:divBdr>
    </w:div>
    <w:div w:id="1396120469">
      <w:bodyDiv w:val="1"/>
      <w:marLeft w:val="0"/>
      <w:marRight w:val="0"/>
      <w:marTop w:val="0"/>
      <w:marBottom w:val="0"/>
      <w:divBdr>
        <w:top w:val="none" w:sz="0" w:space="0" w:color="auto"/>
        <w:left w:val="none" w:sz="0" w:space="0" w:color="auto"/>
        <w:bottom w:val="none" w:sz="0" w:space="0" w:color="auto"/>
        <w:right w:val="none" w:sz="0" w:space="0" w:color="auto"/>
      </w:divBdr>
    </w:div>
    <w:div w:id="1418792606">
      <w:bodyDiv w:val="1"/>
      <w:marLeft w:val="0"/>
      <w:marRight w:val="0"/>
      <w:marTop w:val="0"/>
      <w:marBottom w:val="0"/>
      <w:divBdr>
        <w:top w:val="none" w:sz="0" w:space="0" w:color="auto"/>
        <w:left w:val="none" w:sz="0" w:space="0" w:color="auto"/>
        <w:bottom w:val="none" w:sz="0" w:space="0" w:color="auto"/>
        <w:right w:val="none" w:sz="0" w:space="0" w:color="auto"/>
      </w:divBdr>
    </w:div>
    <w:div w:id="1448112203">
      <w:bodyDiv w:val="1"/>
      <w:marLeft w:val="0"/>
      <w:marRight w:val="0"/>
      <w:marTop w:val="0"/>
      <w:marBottom w:val="0"/>
      <w:divBdr>
        <w:top w:val="none" w:sz="0" w:space="0" w:color="auto"/>
        <w:left w:val="none" w:sz="0" w:space="0" w:color="auto"/>
        <w:bottom w:val="none" w:sz="0" w:space="0" w:color="auto"/>
        <w:right w:val="none" w:sz="0" w:space="0" w:color="auto"/>
      </w:divBdr>
    </w:div>
    <w:div w:id="1451045250">
      <w:bodyDiv w:val="1"/>
      <w:marLeft w:val="0"/>
      <w:marRight w:val="0"/>
      <w:marTop w:val="0"/>
      <w:marBottom w:val="0"/>
      <w:divBdr>
        <w:top w:val="none" w:sz="0" w:space="0" w:color="auto"/>
        <w:left w:val="none" w:sz="0" w:space="0" w:color="auto"/>
        <w:bottom w:val="none" w:sz="0" w:space="0" w:color="auto"/>
        <w:right w:val="none" w:sz="0" w:space="0" w:color="auto"/>
      </w:divBdr>
    </w:div>
    <w:div w:id="1453474603">
      <w:bodyDiv w:val="1"/>
      <w:marLeft w:val="0"/>
      <w:marRight w:val="0"/>
      <w:marTop w:val="0"/>
      <w:marBottom w:val="0"/>
      <w:divBdr>
        <w:top w:val="none" w:sz="0" w:space="0" w:color="auto"/>
        <w:left w:val="none" w:sz="0" w:space="0" w:color="auto"/>
        <w:bottom w:val="none" w:sz="0" w:space="0" w:color="auto"/>
        <w:right w:val="none" w:sz="0" w:space="0" w:color="auto"/>
      </w:divBdr>
    </w:div>
    <w:div w:id="1532524699">
      <w:bodyDiv w:val="1"/>
      <w:marLeft w:val="0"/>
      <w:marRight w:val="0"/>
      <w:marTop w:val="0"/>
      <w:marBottom w:val="0"/>
      <w:divBdr>
        <w:top w:val="none" w:sz="0" w:space="0" w:color="auto"/>
        <w:left w:val="none" w:sz="0" w:space="0" w:color="auto"/>
        <w:bottom w:val="none" w:sz="0" w:space="0" w:color="auto"/>
        <w:right w:val="none" w:sz="0" w:space="0" w:color="auto"/>
      </w:divBdr>
    </w:div>
    <w:div w:id="1533617982">
      <w:bodyDiv w:val="1"/>
      <w:marLeft w:val="0"/>
      <w:marRight w:val="0"/>
      <w:marTop w:val="0"/>
      <w:marBottom w:val="0"/>
      <w:divBdr>
        <w:top w:val="none" w:sz="0" w:space="0" w:color="auto"/>
        <w:left w:val="none" w:sz="0" w:space="0" w:color="auto"/>
        <w:bottom w:val="none" w:sz="0" w:space="0" w:color="auto"/>
        <w:right w:val="none" w:sz="0" w:space="0" w:color="auto"/>
      </w:divBdr>
    </w:div>
    <w:div w:id="1540892964">
      <w:bodyDiv w:val="1"/>
      <w:marLeft w:val="0"/>
      <w:marRight w:val="0"/>
      <w:marTop w:val="0"/>
      <w:marBottom w:val="0"/>
      <w:divBdr>
        <w:top w:val="none" w:sz="0" w:space="0" w:color="auto"/>
        <w:left w:val="none" w:sz="0" w:space="0" w:color="auto"/>
        <w:bottom w:val="none" w:sz="0" w:space="0" w:color="auto"/>
        <w:right w:val="none" w:sz="0" w:space="0" w:color="auto"/>
      </w:divBdr>
    </w:div>
    <w:div w:id="1562206022">
      <w:bodyDiv w:val="1"/>
      <w:marLeft w:val="0"/>
      <w:marRight w:val="0"/>
      <w:marTop w:val="0"/>
      <w:marBottom w:val="0"/>
      <w:divBdr>
        <w:top w:val="none" w:sz="0" w:space="0" w:color="auto"/>
        <w:left w:val="none" w:sz="0" w:space="0" w:color="auto"/>
        <w:bottom w:val="none" w:sz="0" w:space="0" w:color="auto"/>
        <w:right w:val="none" w:sz="0" w:space="0" w:color="auto"/>
      </w:divBdr>
    </w:div>
    <w:div w:id="1580823065">
      <w:bodyDiv w:val="1"/>
      <w:marLeft w:val="0"/>
      <w:marRight w:val="0"/>
      <w:marTop w:val="0"/>
      <w:marBottom w:val="0"/>
      <w:divBdr>
        <w:top w:val="none" w:sz="0" w:space="0" w:color="auto"/>
        <w:left w:val="none" w:sz="0" w:space="0" w:color="auto"/>
        <w:bottom w:val="none" w:sz="0" w:space="0" w:color="auto"/>
        <w:right w:val="none" w:sz="0" w:space="0" w:color="auto"/>
      </w:divBdr>
    </w:div>
    <w:div w:id="1607276608">
      <w:bodyDiv w:val="1"/>
      <w:marLeft w:val="0"/>
      <w:marRight w:val="0"/>
      <w:marTop w:val="0"/>
      <w:marBottom w:val="0"/>
      <w:divBdr>
        <w:top w:val="none" w:sz="0" w:space="0" w:color="auto"/>
        <w:left w:val="none" w:sz="0" w:space="0" w:color="auto"/>
        <w:bottom w:val="none" w:sz="0" w:space="0" w:color="auto"/>
        <w:right w:val="none" w:sz="0" w:space="0" w:color="auto"/>
      </w:divBdr>
    </w:div>
    <w:div w:id="1613125967">
      <w:bodyDiv w:val="1"/>
      <w:marLeft w:val="0"/>
      <w:marRight w:val="0"/>
      <w:marTop w:val="0"/>
      <w:marBottom w:val="0"/>
      <w:divBdr>
        <w:top w:val="none" w:sz="0" w:space="0" w:color="auto"/>
        <w:left w:val="none" w:sz="0" w:space="0" w:color="auto"/>
        <w:bottom w:val="none" w:sz="0" w:space="0" w:color="auto"/>
        <w:right w:val="none" w:sz="0" w:space="0" w:color="auto"/>
      </w:divBdr>
    </w:div>
    <w:div w:id="1619025200">
      <w:bodyDiv w:val="1"/>
      <w:marLeft w:val="0"/>
      <w:marRight w:val="0"/>
      <w:marTop w:val="0"/>
      <w:marBottom w:val="0"/>
      <w:divBdr>
        <w:top w:val="none" w:sz="0" w:space="0" w:color="auto"/>
        <w:left w:val="none" w:sz="0" w:space="0" w:color="auto"/>
        <w:bottom w:val="none" w:sz="0" w:space="0" w:color="auto"/>
        <w:right w:val="none" w:sz="0" w:space="0" w:color="auto"/>
      </w:divBdr>
    </w:div>
    <w:div w:id="1655643318">
      <w:bodyDiv w:val="1"/>
      <w:marLeft w:val="0"/>
      <w:marRight w:val="0"/>
      <w:marTop w:val="0"/>
      <w:marBottom w:val="0"/>
      <w:divBdr>
        <w:top w:val="none" w:sz="0" w:space="0" w:color="auto"/>
        <w:left w:val="none" w:sz="0" w:space="0" w:color="auto"/>
        <w:bottom w:val="none" w:sz="0" w:space="0" w:color="auto"/>
        <w:right w:val="none" w:sz="0" w:space="0" w:color="auto"/>
      </w:divBdr>
    </w:div>
    <w:div w:id="1679313219">
      <w:bodyDiv w:val="1"/>
      <w:marLeft w:val="0"/>
      <w:marRight w:val="0"/>
      <w:marTop w:val="0"/>
      <w:marBottom w:val="0"/>
      <w:divBdr>
        <w:top w:val="none" w:sz="0" w:space="0" w:color="auto"/>
        <w:left w:val="none" w:sz="0" w:space="0" w:color="auto"/>
        <w:bottom w:val="none" w:sz="0" w:space="0" w:color="auto"/>
        <w:right w:val="none" w:sz="0" w:space="0" w:color="auto"/>
      </w:divBdr>
    </w:div>
    <w:div w:id="1696803195">
      <w:bodyDiv w:val="1"/>
      <w:marLeft w:val="0"/>
      <w:marRight w:val="0"/>
      <w:marTop w:val="0"/>
      <w:marBottom w:val="0"/>
      <w:divBdr>
        <w:top w:val="none" w:sz="0" w:space="0" w:color="auto"/>
        <w:left w:val="none" w:sz="0" w:space="0" w:color="auto"/>
        <w:bottom w:val="none" w:sz="0" w:space="0" w:color="auto"/>
        <w:right w:val="none" w:sz="0" w:space="0" w:color="auto"/>
      </w:divBdr>
    </w:div>
    <w:div w:id="1719545710">
      <w:bodyDiv w:val="1"/>
      <w:marLeft w:val="0"/>
      <w:marRight w:val="0"/>
      <w:marTop w:val="0"/>
      <w:marBottom w:val="0"/>
      <w:divBdr>
        <w:top w:val="none" w:sz="0" w:space="0" w:color="auto"/>
        <w:left w:val="none" w:sz="0" w:space="0" w:color="auto"/>
        <w:bottom w:val="none" w:sz="0" w:space="0" w:color="auto"/>
        <w:right w:val="none" w:sz="0" w:space="0" w:color="auto"/>
      </w:divBdr>
    </w:div>
    <w:div w:id="1721126845">
      <w:bodyDiv w:val="1"/>
      <w:marLeft w:val="0"/>
      <w:marRight w:val="0"/>
      <w:marTop w:val="0"/>
      <w:marBottom w:val="0"/>
      <w:divBdr>
        <w:top w:val="none" w:sz="0" w:space="0" w:color="auto"/>
        <w:left w:val="none" w:sz="0" w:space="0" w:color="auto"/>
        <w:bottom w:val="none" w:sz="0" w:space="0" w:color="auto"/>
        <w:right w:val="none" w:sz="0" w:space="0" w:color="auto"/>
      </w:divBdr>
    </w:div>
    <w:div w:id="1736246262">
      <w:bodyDiv w:val="1"/>
      <w:marLeft w:val="0"/>
      <w:marRight w:val="0"/>
      <w:marTop w:val="0"/>
      <w:marBottom w:val="0"/>
      <w:divBdr>
        <w:top w:val="none" w:sz="0" w:space="0" w:color="auto"/>
        <w:left w:val="none" w:sz="0" w:space="0" w:color="auto"/>
        <w:bottom w:val="none" w:sz="0" w:space="0" w:color="auto"/>
        <w:right w:val="none" w:sz="0" w:space="0" w:color="auto"/>
      </w:divBdr>
    </w:div>
    <w:div w:id="1757284137">
      <w:bodyDiv w:val="1"/>
      <w:marLeft w:val="0"/>
      <w:marRight w:val="0"/>
      <w:marTop w:val="0"/>
      <w:marBottom w:val="0"/>
      <w:divBdr>
        <w:top w:val="none" w:sz="0" w:space="0" w:color="auto"/>
        <w:left w:val="none" w:sz="0" w:space="0" w:color="auto"/>
        <w:bottom w:val="none" w:sz="0" w:space="0" w:color="auto"/>
        <w:right w:val="none" w:sz="0" w:space="0" w:color="auto"/>
      </w:divBdr>
    </w:div>
    <w:div w:id="1762138661">
      <w:bodyDiv w:val="1"/>
      <w:marLeft w:val="0"/>
      <w:marRight w:val="0"/>
      <w:marTop w:val="0"/>
      <w:marBottom w:val="0"/>
      <w:divBdr>
        <w:top w:val="none" w:sz="0" w:space="0" w:color="auto"/>
        <w:left w:val="none" w:sz="0" w:space="0" w:color="auto"/>
        <w:bottom w:val="none" w:sz="0" w:space="0" w:color="auto"/>
        <w:right w:val="none" w:sz="0" w:space="0" w:color="auto"/>
      </w:divBdr>
    </w:div>
    <w:div w:id="1855996546">
      <w:bodyDiv w:val="1"/>
      <w:marLeft w:val="0"/>
      <w:marRight w:val="0"/>
      <w:marTop w:val="0"/>
      <w:marBottom w:val="0"/>
      <w:divBdr>
        <w:top w:val="none" w:sz="0" w:space="0" w:color="auto"/>
        <w:left w:val="none" w:sz="0" w:space="0" w:color="auto"/>
        <w:bottom w:val="none" w:sz="0" w:space="0" w:color="auto"/>
        <w:right w:val="none" w:sz="0" w:space="0" w:color="auto"/>
      </w:divBdr>
    </w:div>
    <w:div w:id="1859809190">
      <w:bodyDiv w:val="1"/>
      <w:marLeft w:val="0"/>
      <w:marRight w:val="0"/>
      <w:marTop w:val="0"/>
      <w:marBottom w:val="0"/>
      <w:divBdr>
        <w:top w:val="none" w:sz="0" w:space="0" w:color="auto"/>
        <w:left w:val="none" w:sz="0" w:space="0" w:color="auto"/>
        <w:bottom w:val="none" w:sz="0" w:space="0" w:color="auto"/>
        <w:right w:val="none" w:sz="0" w:space="0" w:color="auto"/>
      </w:divBdr>
    </w:div>
    <w:div w:id="1876380160">
      <w:bodyDiv w:val="1"/>
      <w:marLeft w:val="0"/>
      <w:marRight w:val="0"/>
      <w:marTop w:val="0"/>
      <w:marBottom w:val="0"/>
      <w:divBdr>
        <w:top w:val="none" w:sz="0" w:space="0" w:color="auto"/>
        <w:left w:val="none" w:sz="0" w:space="0" w:color="auto"/>
        <w:bottom w:val="none" w:sz="0" w:space="0" w:color="auto"/>
        <w:right w:val="none" w:sz="0" w:space="0" w:color="auto"/>
      </w:divBdr>
    </w:div>
    <w:div w:id="1883664816">
      <w:bodyDiv w:val="1"/>
      <w:marLeft w:val="0"/>
      <w:marRight w:val="0"/>
      <w:marTop w:val="0"/>
      <w:marBottom w:val="0"/>
      <w:divBdr>
        <w:top w:val="none" w:sz="0" w:space="0" w:color="auto"/>
        <w:left w:val="none" w:sz="0" w:space="0" w:color="auto"/>
        <w:bottom w:val="none" w:sz="0" w:space="0" w:color="auto"/>
        <w:right w:val="none" w:sz="0" w:space="0" w:color="auto"/>
      </w:divBdr>
    </w:div>
    <w:div w:id="1884363974">
      <w:bodyDiv w:val="1"/>
      <w:marLeft w:val="0"/>
      <w:marRight w:val="0"/>
      <w:marTop w:val="0"/>
      <w:marBottom w:val="0"/>
      <w:divBdr>
        <w:top w:val="none" w:sz="0" w:space="0" w:color="auto"/>
        <w:left w:val="none" w:sz="0" w:space="0" w:color="auto"/>
        <w:bottom w:val="none" w:sz="0" w:space="0" w:color="auto"/>
        <w:right w:val="none" w:sz="0" w:space="0" w:color="auto"/>
      </w:divBdr>
    </w:div>
    <w:div w:id="1925915857">
      <w:bodyDiv w:val="1"/>
      <w:marLeft w:val="0"/>
      <w:marRight w:val="0"/>
      <w:marTop w:val="0"/>
      <w:marBottom w:val="0"/>
      <w:divBdr>
        <w:top w:val="none" w:sz="0" w:space="0" w:color="auto"/>
        <w:left w:val="none" w:sz="0" w:space="0" w:color="auto"/>
        <w:bottom w:val="none" w:sz="0" w:space="0" w:color="auto"/>
        <w:right w:val="none" w:sz="0" w:space="0" w:color="auto"/>
      </w:divBdr>
    </w:div>
    <w:div w:id="2023513558">
      <w:bodyDiv w:val="1"/>
      <w:marLeft w:val="0"/>
      <w:marRight w:val="0"/>
      <w:marTop w:val="0"/>
      <w:marBottom w:val="0"/>
      <w:divBdr>
        <w:top w:val="none" w:sz="0" w:space="0" w:color="auto"/>
        <w:left w:val="none" w:sz="0" w:space="0" w:color="auto"/>
        <w:bottom w:val="none" w:sz="0" w:space="0" w:color="auto"/>
        <w:right w:val="none" w:sz="0" w:space="0" w:color="auto"/>
      </w:divBdr>
    </w:div>
    <w:div w:id="2069108683">
      <w:bodyDiv w:val="1"/>
      <w:marLeft w:val="0"/>
      <w:marRight w:val="0"/>
      <w:marTop w:val="0"/>
      <w:marBottom w:val="0"/>
      <w:divBdr>
        <w:top w:val="none" w:sz="0" w:space="0" w:color="auto"/>
        <w:left w:val="none" w:sz="0" w:space="0" w:color="auto"/>
        <w:bottom w:val="none" w:sz="0" w:space="0" w:color="auto"/>
        <w:right w:val="none" w:sz="0" w:space="0" w:color="auto"/>
      </w:divBdr>
    </w:div>
    <w:div w:id="210576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60FA5-3126-4F55-946A-FB765AD31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2656</TotalTime>
  <Pages>7</Pages>
  <Words>1585</Words>
  <Characters>9039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62</cp:revision>
  <cp:lastPrinted>2023-11-24T12:04:00Z</cp:lastPrinted>
  <dcterms:created xsi:type="dcterms:W3CDTF">2023-08-04T09:29:00Z</dcterms:created>
  <dcterms:modified xsi:type="dcterms:W3CDTF">2025-03-05T07:49:00Z</dcterms:modified>
</cp:coreProperties>
</file>